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815" w:rsidRDefault="007140E5" w:rsidP="005E081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F442B5" w:rsidRDefault="00420D56" w:rsidP="006658D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BB2DEC">
        <w:rPr>
          <w:rFonts w:ascii="Times New Roman" w:eastAsia="Calibri" w:hAnsi="Times New Roman" w:cs="Times New Roman"/>
          <w:bCs/>
          <w:sz w:val="12"/>
          <w:szCs w:val="12"/>
        </w:rPr>
        <w:t>.</w:t>
      </w:r>
      <w:r w:rsidR="00D25CFC">
        <w:rPr>
          <w:rFonts w:ascii="Times New Roman" w:eastAsia="Calibri" w:hAnsi="Times New Roman" w:cs="Times New Roman"/>
          <w:bCs/>
          <w:sz w:val="12"/>
          <w:szCs w:val="12"/>
        </w:rPr>
        <w:t xml:space="preserve"> </w:t>
      </w:r>
      <w:r w:rsidR="006658DD">
        <w:rPr>
          <w:rFonts w:ascii="Times New Roman" w:eastAsia="Calibri" w:hAnsi="Times New Roman" w:cs="Times New Roman"/>
          <w:bCs/>
          <w:sz w:val="12"/>
          <w:szCs w:val="12"/>
        </w:rPr>
        <w:t xml:space="preserve">Решение собрания представителей сельского поселения </w:t>
      </w:r>
      <w:r w:rsidR="00123032">
        <w:rPr>
          <w:rFonts w:ascii="Times New Roman" w:eastAsia="Calibri" w:hAnsi="Times New Roman" w:cs="Times New Roman"/>
          <w:bCs/>
          <w:sz w:val="12"/>
          <w:szCs w:val="12"/>
        </w:rPr>
        <w:t>Антоновка</w:t>
      </w:r>
      <w:r w:rsidR="006658DD">
        <w:rPr>
          <w:rFonts w:ascii="Times New Roman" w:eastAsia="Calibri" w:hAnsi="Times New Roman" w:cs="Times New Roman"/>
          <w:bCs/>
          <w:sz w:val="12"/>
          <w:szCs w:val="12"/>
        </w:rPr>
        <w:t xml:space="preserve"> муниципального района С</w:t>
      </w:r>
      <w:r w:rsidR="00123032">
        <w:rPr>
          <w:rFonts w:ascii="Times New Roman" w:eastAsia="Calibri" w:hAnsi="Times New Roman" w:cs="Times New Roman"/>
          <w:bCs/>
          <w:sz w:val="12"/>
          <w:szCs w:val="12"/>
        </w:rPr>
        <w:t>ергиевский Самарской области №11 от «06» апреля</w:t>
      </w:r>
      <w:r w:rsidR="006658DD">
        <w:rPr>
          <w:rFonts w:ascii="Times New Roman" w:eastAsia="Calibri" w:hAnsi="Times New Roman" w:cs="Times New Roman"/>
          <w:bCs/>
          <w:sz w:val="12"/>
          <w:szCs w:val="12"/>
        </w:rPr>
        <w:t xml:space="preserve"> 2023 года «</w:t>
      </w:r>
      <w:r w:rsidR="00123032" w:rsidRPr="00123032">
        <w:rPr>
          <w:rFonts w:ascii="Times New Roman" w:eastAsia="Calibri" w:hAnsi="Times New Roman" w:cs="Times New Roman"/>
          <w:bCs/>
          <w:sz w:val="12"/>
          <w:szCs w:val="12"/>
        </w:rPr>
        <w:t>О конкурсе на замещение должности Главы сельского поселения Антоновка муниципального района Сергиевский Самарской области</w:t>
      </w:r>
      <w:r w:rsidR="006658DD">
        <w:rPr>
          <w:rFonts w:ascii="Times New Roman" w:eastAsia="Calibri" w:hAnsi="Times New Roman" w:cs="Times New Roman"/>
          <w:bCs/>
          <w:sz w:val="12"/>
          <w:szCs w:val="12"/>
        </w:rPr>
        <w:t>»</w:t>
      </w:r>
      <w:r w:rsidR="00F70ABB" w:rsidRPr="00F70ABB">
        <w:rPr>
          <w:rFonts w:ascii="Times New Roman" w:eastAsia="Calibri" w:hAnsi="Times New Roman" w:cs="Times New Roman"/>
          <w:bCs/>
          <w:sz w:val="12"/>
          <w:szCs w:val="12"/>
        </w:rPr>
        <w:t>.</w:t>
      </w:r>
      <w:r w:rsidR="00F70ABB">
        <w:rPr>
          <w:rFonts w:ascii="Times New Roman" w:eastAsia="Calibri" w:hAnsi="Times New Roman" w:cs="Times New Roman"/>
          <w:bCs/>
          <w:sz w:val="12"/>
          <w:szCs w:val="12"/>
        </w:rPr>
        <w:t>…………………</w:t>
      </w:r>
      <w:r w:rsidR="00F442B5">
        <w:rPr>
          <w:rFonts w:ascii="Times New Roman" w:eastAsia="Calibri" w:hAnsi="Times New Roman" w:cs="Times New Roman"/>
          <w:bCs/>
          <w:sz w:val="12"/>
          <w:szCs w:val="12"/>
        </w:rPr>
        <w:t>…………………………………………………………………………………………</w:t>
      </w:r>
      <w:r w:rsidR="00123032">
        <w:rPr>
          <w:rFonts w:ascii="Times New Roman" w:eastAsia="Calibri" w:hAnsi="Times New Roman" w:cs="Times New Roman"/>
          <w:bCs/>
          <w:sz w:val="12"/>
          <w:szCs w:val="12"/>
        </w:rPr>
        <w:t>………………………………</w:t>
      </w:r>
      <w:r w:rsidR="00953E5D">
        <w:rPr>
          <w:rFonts w:ascii="Times New Roman" w:eastAsia="Calibri" w:hAnsi="Times New Roman" w:cs="Times New Roman"/>
          <w:bCs/>
          <w:sz w:val="12"/>
          <w:szCs w:val="12"/>
        </w:rPr>
        <w:t>3</w:t>
      </w:r>
    </w:p>
    <w:p w:rsidR="008B2C1B" w:rsidRDefault="008B2C1B" w:rsidP="008B2C1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 Решение собрания представителей сельского поселения Антоновка муниципального района Сергиевский Самарской области №12 от «06» апреля 2023 года «</w:t>
      </w:r>
      <w:r w:rsidRPr="008B2C1B">
        <w:rPr>
          <w:rFonts w:ascii="Times New Roman" w:eastAsia="Calibri" w:hAnsi="Times New Roman" w:cs="Times New Roman"/>
          <w:bCs/>
          <w:sz w:val="12"/>
          <w:szCs w:val="12"/>
        </w:rPr>
        <w:t>О назначении членов конкурсной комиссии для проведения конкурса по отбору кандидатур на  должность Главы сельского поселения Антоновка муниципального района</w:t>
      </w:r>
      <w:r>
        <w:rPr>
          <w:rFonts w:ascii="Times New Roman" w:eastAsia="Calibri" w:hAnsi="Times New Roman" w:cs="Times New Roman"/>
          <w:bCs/>
          <w:sz w:val="12"/>
          <w:szCs w:val="12"/>
        </w:rPr>
        <w:t xml:space="preserve"> Сергиевский Самарской области»</w:t>
      </w:r>
      <w:r w:rsidRPr="00F70ABB">
        <w:rPr>
          <w:rFonts w:ascii="Times New Roman" w:eastAsia="Calibri" w:hAnsi="Times New Roman" w:cs="Times New Roman"/>
          <w:bCs/>
          <w:sz w:val="12"/>
          <w:szCs w:val="12"/>
        </w:rPr>
        <w:t>.</w:t>
      </w:r>
      <w:r>
        <w:rPr>
          <w:rFonts w:ascii="Times New Roman" w:eastAsia="Calibri" w:hAnsi="Times New Roman" w:cs="Times New Roman"/>
          <w:bCs/>
          <w:sz w:val="12"/>
          <w:szCs w:val="12"/>
        </w:rPr>
        <w:t>…………………………………………………………3</w:t>
      </w:r>
    </w:p>
    <w:p w:rsidR="00F442B5" w:rsidRDefault="008B2C1B" w:rsidP="004F6C7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BA5061">
        <w:rPr>
          <w:rFonts w:ascii="Times New Roman" w:eastAsia="Calibri" w:hAnsi="Times New Roman" w:cs="Times New Roman"/>
          <w:bCs/>
          <w:sz w:val="12"/>
          <w:szCs w:val="12"/>
        </w:rPr>
        <w:t>.</w:t>
      </w:r>
      <w:r w:rsidR="006664D7">
        <w:rPr>
          <w:rFonts w:ascii="Times New Roman" w:eastAsia="Calibri" w:hAnsi="Times New Roman" w:cs="Times New Roman"/>
          <w:bCs/>
          <w:sz w:val="12"/>
          <w:szCs w:val="12"/>
        </w:rPr>
        <w:t xml:space="preserve"> </w:t>
      </w:r>
      <w:r w:rsidR="00124A6B">
        <w:rPr>
          <w:rFonts w:ascii="Times New Roman" w:eastAsia="Calibri" w:hAnsi="Times New Roman" w:cs="Times New Roman"/>
          <w:bCs/>
          <w:sz w:val="12"/>
          <w:szCs w:val="12"/>
        </w:rPr>
        <w:t xml:space="preserve">Постановление </w:t>
      </w:r>
      <w:r w:rsidR="00F442B5">
        <w:rPr>
          <w:rFonts w:ascii="Times New Roman" w:eastAsia="Calibri" w:hAnsi="Times New Roman" w:cs="Times New Roman"/>
          <w:bCs/>
          <w:sz w:val="12"/>
          <w:szCs w:val="12"/>
        </w:rPr>
        <w:t>администрации</w:t>
      </w:r>
      <w:r w:rsidR="00F70ABB">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городского</w:t>
      </w:r>
      <w:r w:rsidR="00F70ABB">
        <w:rPr>
          <w:rFonts w:ascii="Times New Roman" w:eastAsia="Calibri" w:hAnsi="Times New Roman" w:cs="Times New Roman"/>
          <w:bCs/>
          <w:sz w:val="12"/>
          <w:szCs w:val="12"/>
        </w:rPr>
        <w:t xml:space="preserve"> поселения </w:t>
      </w:r>
      <w:r>
        <w:rPr>
          <w:rFonts w:ascii="Times New Roman" w:eastAsia="Calibri" w:hAnsi="Times New Roman" w:cs="Times New Roman"/>
          <w:bCs/>
          <w:sz w:val="12"/>
          <w:szCs w:val="12"/>
        </w:rPr>
        <w:t>Суходол</w:t>
      </w:r>
      <w:r w:rsidR="00124A6B">
        <w:rPr>
          <w:rFonts w:ascii="Times New Roman" w:eastAsia="Calibri" w:hAnsi="Times New Roman" w:cs="Times New Roman"/>
          <w:bCs/>
          <w:sz w:val="12"/>
          <w:szCs w:val="12"/>
        </w:rPr>
        <w:t xml:space="preserve"> муниципального района Се</w:t>
      </w:r>
      <w:r w:rsidR="00F442B5">
        <w:rPr>
          <w:rFonts w:ascii="Times New Roman" w:eastAsia="Calibri" w:hAnsi="Times New Roman" w:cs="Times New Roman"/>
          <w:bCs/>
          <w:sz w:val="12"/>
          <w:szCs w:val="12"/>
        </w:rPr>
        <w:t>ргиевский Самарской области №</w:t>
      </w:r>
      <w:r>
        <w:rPr>
          <w:rFonts w:ascii="Times New Roman" w:eastAsia="Calibri" w:hAnsi="Times New Roman" w:cs="Times New Roman"/>
          <w:bCs/>
          <w:sz w:val="12"/>
          <w:szCs w:val="12"/>
        </w:rPr>
        <w:t xml:space="preserve">47 от «04» апреля </w:t>
      </w:r>
      <w:r w:rsidR="00124A6B">
        <w:rPr>
          <w:rFonts w:ascii="Times New Roman" w:eastAsia="Calibri" w:hAnsi="Times New Roman" w:cs="Times New Roman"/>
          <w:bCs/>
          <w:sz w:val="12"/>
          <w:szCs w:val="12"/>
        </w:rPr>
        <w:t>2023 года «</w:t>
      </w:r>
      <w:r w:rsidRPr="008B2C1B">
        <w:rPr>
          <w:rFonts w:ascii="Times New Roman" w:hAnsi="Times New Roman" w:cs="Times New Roman"/>
          <w:sz w:val="12"/>
          <w:szCs w:val="12"/>
        </w:rPr>
        <w:t>О прекращении публичного сервитута для строительства объекта - «Строительство улично-дорожной сети в п. Суходол в границах улиц Троицкая, Андреевская, Вознесенская, Богоявленская муниципального района Сергиевский Самарской области» в границах городского поселения Суходол муниципального района Сергиевский Самарской области</w:t>
      </w:r>
      <w:r w:rsidR="00124A6B">
        <w:rPr>
          <w:rFonts w:ascii="Times New Roman" w:hAnsi="Times New Roman" w:cs="Times New Roman"/>
          <w:sz w:val="12"/>
          <w:szCs w:val="12"/>
        </w:rPr>
        <w:t>»</w:t>
      </w:r>
      <w:r w:rsidR="00F442B5">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F442B5">
        <w:rPr>
          <w:rFonts w:ascii="Times New Roman" w:eastAsia="Calibri" w:hAnsi="Times New Roman" w:cs="Times New Roman"/>
          <w:bCs/>
          <w:sz w:val="12"/>
          <w:szCs w:val="12"/>
        </w:rPr>
        <w:t>…</w:t>
      </w:r>
      <w:r w:rsidR="00421E02">
        <w:rPr>
          <w:rFonts w:ascii="Times New Roman" w:eastAsia="Calibri" w:hAnsi="Times New Roman" w:cs="Times New Roman"/>
          <w:bCs/>
          <w:sz w:val="12"/>
          <w:szCs w:val="12"/>
        </w:rPr>
        <w:t>4</w:t>
      </w:r>
    </w:p>
    <w:p w:rsidR="004F6C79" w:rsidRDefault="008B2C1B" w:rsidP="00A9174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6045A0">
        <w:rPr>
          <w:rFonts w:ascii="Times New Roman" w:eastAsia="Calibri" w:hAnsi="Times New Roman" w:cs="Times New Roman"/>
          <w:bCs/>
          <w:sz w:val="12"/>
          <w:szCs w:val="12"/>
        </w:rPr>
        <w:t xml:space="preserve">. </w:t>
      </w:r>
      <w:r w:rsidR="00CC328A" w:rsidRPr="00CC328A">
        <w:rPr>
          <w:rFonts w:ascii="Times New Roman" w:eastAsia="Calibri" w:hAnsi="Times New Roman" w:cs="Times New Roman"/>
          <w:bCs/>
          <w:sz w:val="12"/>
          <w:szCs w:val="12"/>
        </w:rPr>
        <w:t>Сообщение о возможном установлении публичного сервитута</w:t>
      </w:r>
      <w:r w:rsidR="004F6C79">
        <w:rPr>
          <w:rFonts w:ascii="Times New Roman" w:eastAsia="Calibri" w:hAnsi="Times New Roman" w:cs="Times New Roman"/>
          <w:bCs/>
          <w:sz w:val="12"/>
          <w:szCs w:val="12"/>
        </w:rPr>
        <w:t>……………..…………………..…………………………………………</w:t>
      </w:r>
      <w:r w:rsidR="00CC328A">
        <w:rPr>
          <w:rFonts w:ascii="Times New Roman" w:eastAsia="Calibri" w:hAnsi="Times New Roman" w:cs="Times New Roman"/>
          <w:bCs/>
          <w:sz w:val="12"/>
          <w:szCs w:val="12"/>
        </w:rPr>
        <w:t>………4</w:t>
      </w:r>
    </w:p>
    <w:p w:rsidR="00BE156F" w:rsidRDefault="008B2C1B" w:rsidP="00EA13D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B1127F">
        <w:rPr>
          <w:rFonts w:ascii="Times New Roman" w:eastAsia="Calibri" w:hAnsi="Times New Roman" w:cs="Times New Roman"/>
          <w:bCs/>
          <w:sz w:val="12"/>
          <w:szCs w:val="12"/>
        </w:rPr>
        <w:t xml:space="preserve">. </w:t>
      </w:r>
      <w:r w:rsidR="00BE156F" w:rsidRPr="00BE156F">
        <w:rPr>
          <w:rFonts w:ascii="Times New Roman" w:eastAsia="Calibri" w:hAnsi="Times New Roman" w:cs="Times New Roman"/>
          <w:bCs/>
          <w:sz w:val="12"/>
          <w:szCs w:val="12"/>
        </w:rPr>
        <w:t>Заключение о результатах публичных слушаний в сельском поселении Воротнее муниципального района Сергиевский Самарской области по обсуждению проекта актуализированной схемы теплоснабжения сельского поселения Воротнее муниципального района Сергиевский Самарской области на 2022-2033 годы (актуализация на 2024 год) от "06" апреля 2023 г.</w:t>
      </w:r>
      <w:r w:rsidR="00ED6636">
        <w:rPr>
          <w:rFonts w:ascii="Times New Roman" w:eastAsia="Calibri" w:hAnsi="Times New Roman" w:cs="Times New Roman"/>
          <w:bCs/>
          <w:sz w:val="12"/>
          <w:szCs w:val="12"/>
        </w:rPr>
        <w:t>……………..………</w:t>
      </w:r>
      <w:r w:rsidR="00A9174C">
        <w:rPr>
          <w:rFonts w:ascii="Times New Roman" w:eastAsia="Calibri" w:hAnsi="Times New Roman" w:cs="Times New Roman"/>
          <w:bCs/>
          <w:sz w:val="12"/>
          <w:szCs w:val="12"/>
        </w:rPr>
        <w:t>………….……………</w:t>
      </w:r>
      <w:r w:rsidR="00BE156F">
        <w:rPr>
          <w:rFonts w:ascii="Times New Roman" w:eastAsia="Calibri" w:hAnsi="Times New Roman" w:cs="Times New Roman"/>
          <w:bCs/>
          <w:sz w:val="12"/>
          <w:szCs w:val="12"/>
        </w:rPr>
        <w:t>………………..5</w:t>
      </w:r>
    </w:p>
    <w:p w:rsidR="00D85399" w:rsidRDefault="008B2C1B" w:rsidP="0029038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D85399">
        <w:rPr>
          <w:rFonts w:ascii="Times New Roman" w:eastAsia="Calibri" w:hAnsi="Times New Roman" w:cs="Times New Roman"/>
          <w:bCs/>
          <w:sz w:val="12"/>
          <w:szCs w:val="12"/>
        </w:rPr>
        <w:t xml:space="preserve">. </w:t>
      </w:r>
      <w:r w:rsidR="00EA13DF" w:rsidRPr="00EA13DF">
        <w:rPr>
          <w:rFonts w:ascii="Times New Roman" w:eastAsia="Calibri" w:hAnsi="Times New Roman" w:cs="Times New Roman"/>
          <w:bCs/>
          <w:sz w:val="12"/>
          <w:szCs w:val="12"/>
        </w:rPr>
        <w:t xml:space="preserve">Заключительная часть </w:t>
      </w:r>
      <w:r w:rsidR="00A9174C">
        <w:rPr>
          <w:rFonts w:ascii="Times New Roman" w:eastAsia="Calibri" w:hAnsi="Times New Roman" w:cs="Times New Roman"/>
          <w:bCs/>
          <w:sz w:val="12"/>
          <w:szCs w:val="12"/>
        </w:rPr>
        <w:t>……………..………………….……………………………………………</w:t>
      </w:r>
      <w:r w:rsidR="00EA13DF">
        <w:rPr>
          <w:rFonts w:ascii="Times New Roman" w:eastAsia="Calibri" w:hAnsi="Times New Roman" w:cs="Times New Roman"/>
          <w:bCs/>
          <w:sz w:val="12"/>
          <w:szCs w:val="12"/>
        </w:rPr>
        <w:t>…………………………………………………5</w:t>
      </w:r>
    </w:p>
    <w:p w:rsidR="00421E02" w:rsidRDefault="00521870" w:rsidP="00421E0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 Постановление администрации муниципального района Сергиевский Самарской области №333 от «04» апреля 2023 года «</w:t>
      </w:r>
      <w:r w:rsidRPr="00521870">
        <w:rPr>
          <w:rFonts w:ascii="Times New Roman" w:hAnsi="Times New Roman" w:cs="Times New Roman"/>
          <w:sz w:val="12"/>
          <w:szCs w:val="12"/>
        </w:rPr>
        <w:t>О внесении изменений  в  Приложение №1 к постановлению администрации муниципального  района Сергиевский №1307 от 16.11.2022г. «Об утверждении муниципальной программы «Улучшение условий и охраны труда в муниципальном районе Сергиевский на 2023-2025 годы»</w:t>
      </w:r>
      <w:r>
        <w:rPr>
          <w:rFonts w:ascii="Times New Roman" w:hAnsi="Times New Roman" w:cs="Times New Roman"/>
          <w:sz w:val="12"/>
          <w:szCs w:val="12"/>
        </w:rPr>
        <w:t>»</w:t>
      </w:r>
      <w:r w:rsidR="00421E02">
        <w:rPr>
          <w:rFonts w:ascii="Times New Roman" w:eastAsia="Calibri" w:hAnsi="Times New Roman" w:cs="Times New Roman"/>
          <w:bCs/>
          <w:sz w:val="12"/>
          <w:szCs w:val="12"/>
        </w:rPr>
        <w:t>……………………6</w:t>
      </w:r>
    </w:p>
    <w:p w:rsidR="00521870" w:rsidRDefault="00521870" w:rsidP="00C0744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00F6569A">
        <w:rPr>
          <w:rFonts w:ascii="Times New Roman" w:eastAsia="Calibri" w:hAnsi="Times New Roman" w:cs="Times New Roman"/>
          <w:bCs/>
          <w:sz w:val="12"/>
          <w:szCs w:val="12"/>
        </w:rPr>
        <w:t xml:space="preserve"> Постановление администрации муниципального района Сергиевский Самарской области №340 от «06» апреля 2023 года «</w:t>
      </w:r>
      <w:r w:rsidR="00F6569A" w:rsidRPr="00F6569A">
        <w:rPr>
          <w:rFonts w:ascii="Times New Roman" w:hAnsi="Times New Roman" w:cs="Times New Roman"/>
          <w:sz w:val="12"/>
          <w:szCs w:val="12"/>
        </w:rPr>
        <w:t>О назначении членов конкурсной комиссии по проведению конкурса на замещение должности Главы сельского поселения Антоновка муниципального района Сергиевский Самарской области</w:t>
      </w:r>
      <w:r w:rsidR="00F6569A">
        <w:rPr>
          <w:rFonts w:ascii="Times New Roman" w:hAnsi="Times New Roman" w:cs="Times New Roman"/>
          <w:sz w:val="12"/>
          <w:szCs w:val="12"/>
        </w:rPr>
        <w:t>»</w:t>
      </w:r>
      <w:r w:rsidR="00F6569A">
        <w:rPr>
          <w:rFonts w:ascii="Times New Roman" w:eastAsia="Calibri" w:hAnsi="Times New Roman" w:cs="Times New Roman"/>
          <w:bCs/>
          <w:sz w:val="12"/>
          <w:szCs w:val="12"/>
        </w:rPr>
        <w:t>……………………………………………………………………………………………………………………………..7</w:t>
      </w:r>
    </w:p>
    <w:p w:rsidR="005624B8" w:rsidRDefault="003B7DEC" w:rsidP="00C0744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9. </w:t>
      </w:r>
      <w:r w:rsidRPr="003B7DEC">
        <w:rPr>
          <w:rFonts w:ascii="Times New Roman" w:eastAsia="Calibri" w:hAnsi="Times New Roman" w:cs="Times New Roman"/>
          <w:bCs/>
          <w:sz w:val="12"/>
          <w:szCs w:val="12"/>
        </w:rPr>
        <w:t>Заключение о результатах публичных слушаний в сельском поселении Сергиевск муниципального района Сергиевский Самарской области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w:t>
      </w:r>
      <w:r>
        <w:rPr>
          <w:rFonts w:ascii="Times New Roman" w:eastAsia="Calibri" w:hAnsi="Times New Roman" w:cs="Times New Roman"/>
          <w:bCs/>
          <w:sz w:val="12"/>
          <w:szCs w:val="12"/>
        </w:rPr>
        <w:t>……………………………………………………………………………………………………………………………………………7</w:t>
      </w: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290385" w:rsidRDefault="00290385" w:rsidP="00C0744E">
      <w:pPr>
        <w:tabs>
          <w:tab w:val="left" w:pos="6936"/>
        </w:tabs>
        <w:spacing w:after="0" w:line="240" w:lineRule="auto"/>
        <w:ind w:firstLine="284"/>
        <w:jc w:val="both"/>
        <w:rPr>
          <w:rFonts w:ascii="Times New Roman" w:eastAsia="Calibri" w:hAnsi="Times New Roman" w:cs="Times New Roman"/>
          <w:bCs/>
          <w:sz w:val="12"/>
          <w:szCs w:val="12"/>
        </w:rPr>
      </w:pPr>
    </w:p>
    <w:p w:rsidR="006B57EE" w:rsidRDefault="006B57EE"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CC328A" w:rsidRDefault="00CC328A" w:rsidP="00925419">
      <w:pPr>
        <w:tabs>
          <w:tab w:val="left" w:pos="6936"/>
        </w:tabs>
        <w:spacing w:after="0" w:line="240" w:lineRule="auto"/>
        <w:ind w:firstLine="284"/>
        <w:jc w:val="both"/>
        <w:rPr>
          <w:rFonts w:ascii="Times New Roman" w:hAnsi="Times New Roman" w:cs="Times New Roman"/>
          <w:sz w:val="12"/>
          <w:szCs w:val="12"/>
        </w:rPr>
      </w:pPr>
    </w:p>
    <w:p w:rsidR="00CC328A" w:rsidRDefault="00CC328A" w:rsidP="00925419">
      <w:pPr>
        <w:tabs>
          <w:tab w:val="left" w:pos="6936"/>
        </w:tabs>
        <w:spacing w:after="0" w:line="240" w:lineRule="auto"/>
        <w:ind w:firstLine="284"/>
        <w:jc w:val="both"/>
        <w:rPr>
          <w:rFonts w:ascii="Times New Roman" w:hAnsi="Times New Roman" w:cs="Times New Roman"/>
          <w:sz w:val="12"/>
          <w:szCs w:val="12"/>
        </w:rPr>
      </w:pPr>
    </w:p>
    <w:p w:rsidR="00CC328A" w:rsidRDefault="00CC328A" w:rsidP="00925419">
      <w:pPr>
        <w:tabs>
          <w:tab w:val="left" w:pos="6936"/>
        </w:tabs>
        <w:spacing w:after="0" w:line="240" w:lineRule="auto"/>
        <w:ind w:firstLine="284"/>
        <w:jc w:val="both"/>
        <w:rPr>
          <w:rFonts w:ascii="Times New Roman" w:hAnsi="Times New Roman" w:cs="Times New Roman"/>
          <w:sz w:val="12"/>
          <w:szCs w:val="12"/>
        </w:rPr>
      </w:pPr>
    </w:p>
    <w:p w:rsidR="00EA13DF" w:rsidRDefault="00EA13DF" w:rsidP="00925419">
      <w:pPr>
        <w:tabs>
          <w:tab w:val="left" w:pos="6936"/>
        </w:tabs>
        <w:spacing w:after="0" w:line="240" w:lineRule="auto"/>
        <w:ind w:firstLine="284"/>
        <w:jc w:val="both"/>
        <w:rPr>
          <w:rFonts w:ascii="Times New Roman" w:hAnsi="Times New Roman" w:cs="Times New Roman"/>
          <w:sz w:val="12"/>
          <w:szCs w:val="12"/>
        </w:rPr>
      </w:pPr>
    </w:p>
    <w:p w:rsidR="00EA13DF" w:rsidRDefault="00EA13DF" w:rsidP="00925419">
      <w:pPr>
        <w:tabs>
          <w:tab w:val="left" w:pos="6936"/>
        </w:tabs>
        <w:spacing w:after="0" w:line="240" w:lineRule="auto"/>
        <w:ind w:firstLine="284"/>
        <w:jc w:val="both"/>
        <w:rPr>
          <w:rFonts w:ascii="Times New Roman" w:hAnsi="Times New Roman" w:cs="Times New Roman"/>
          <w:sz w:val="12"/>
          <w:szCs w:val="12"/>
        </w:rPr>
      </w:pPr>
    </w:p>
    <w:p w:rsidR="00EA13DF" w:rsidRDefault="00EA13DF" w:rsidP="00925419">
      <w:pPr>
        <w:tabs>
          <w:tab w:val="left" w:pos="6936"/>
        </w:tabs>
        <w:spacing w:after="0" w:line="240" w:lineRule="auto"/>
        <w:ind w:firstLine="284"/>
        <w:jc w:val="both"/>
        <w:rPr>
          <w:rFonts w:ascii="Times New Roman" w:hAnsi="Times New Roman" w:cs="Times New Roman"/>
          <w:sz w:val="12"/>
          <w:szCs w:val="12"/>
        </w:rPr>
      </w:pPr>
    </w:p>
    <w:p w:rsidR="00EA13DF" w:rsidRDefault="00EA13DF"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421E02" w:rsidRDefault="00421E02"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BE156F" w:rsidRDefault="00BE156F"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7A13B5" w:rsidRDefault="007A13B5"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F40AE8" w:rsidRDefault="00F40AE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A9174C" w:rsidRDefault="00A9174C"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861A71" w:rsidRDefault="00861A71" w:rsidP="00925419">
      <w:pPr>
        <w:tabs>
          <w:tab w:val="left" w:pos="6936"/>
        </w:tabs>
        <w:spacing w:after="0" w:line="240" w:lineRule="auto"/>
        <w:ind w:firstLine="284"/>
        <w:jc w:val="both"/>
        <w:rPr>
          <w:rFonts w:ascii="Times New Roman" w:hAnsi="Times New Roman" w:cs="Times New Roman"/>
          <w:sz w:val="12"/>
          <w:szCs w:val="12"/>
        </w:rPr>
      </w:pPr>
    </w:p>
    <w:p w:rsidR="00861A71" w:rsidRDefault="00861A71" w:rsidP="00925419">
      <w:pPr>
        <w:tabs>
          <w:tab w:val="left" w:pos="6936"/>
        </w:tabs>
        <w:spacing w:after="0" w:line="240" w:lineRule="auto"/>
        <w:ind w:firstLine="284"/>
        <w:jc w:val="both"/>
        <w:rPr>
          <w:rFonts w:ascii="Times New Roman" w:hAnsi="Times New Roman" w:cs="Times New Roman"/>
          <w:sz w:val="12"/>
          <w:szCs w:val="12"/>
        </w:rPr>
      </w:pPr>
    </w:p>
    <w:p w:rsidR="00811EB8" w:rsidRDefault="00811EB8" w:rsidP="00925419">
      <w:pPr>
        <w:tabs>
          <w:tab w:val="left" w:pos="6936"/>
        </w:tabs>
        <w:spacing w:after="0" w:line="240" w:lineRule="auto"/>
        <w:ind w:firstLine="284"/>
        <w:jc w:val="both"/>
        <w:rPr>
          <w:rFonts w:ascii="Times New Roman" w:hAnsi="Times New Roman" w:cs="Times New Roman"/>
          <w:sz w:val="12"/>
          <w:szCs w:val="12"/>
        </w:rPr>
      </w:pPr>
    </w:p>
    <w:p w:rsidR="00521870" w:rsidRDefault="00521870" w:rsidP="008B2C1B">
      <w:pPr>
        <w:tabs>
          <w:tab w:val="left" w:pos="6936"/>
        </w:tabs>
        <w:spacing w:after="0" w:line="240" w:lineRule="auto"/>
        <w:jc w:val="both"/>
        <w:rPr>
          <w:rFonts w:ascii="Times New Roman" w:hAnsi="Times New Roman" w:cs="Times New Roman"/>
          <w:sz w:val="12"/>
          <w:szCs w:val="12"/>
        </w:rPr>
      </w:pPr>
      <w:bookmarkStart w:id="0" w:name="_GoBack"/>
      <w:bookmarkEnd w:id="0"/>
    </w:p>
    <w:p w:rsidR="00123032" w:rsidRPr="00123032" w:rsidRDefault="00123032" w:rsidP="0012303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lastRenderedPageBreak/>
        <w:t>РЕШЕНИЕ</w:t>
      </w:r>
    </w:p>
    <w:p w:rsidR="00123032" w:rsidRPr="00123032" w:rsidRDefault="00123032" w:rsidP="0012303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«06» апреля 2023</w:t>
      </w:r>
      <w:r w:rsidRPr="00123032">
        <w:rPr>
          <w:rFonts w:ascii="Times New Roman" w:hAnsi="Times New Roman" w:cs="Times New Roman"/>
          <w:sz w:val="12"/>
          <w:szCs w:val="12"/>
        </w:rPr>
        <w:t xml:space="preserve">г.                                                       </w:t>
      </w:r>
      <w:r>
        <w:rPr>
          <w:rFonts w:ascii="Times New Roman" w:hAnsi="Times New Roman" w:cs="Times New Roman"/>
          <w:sz w:val="12"/>
          <w:szCs w:val="12"/>
        </w:rPr>
        <w:t xml:space="preserve">                                                                                                                                                №</w:t>
      </w:r>
      <w:r w:rsidRPr="00123032">
        <w:rPr>
          <w:rFonts w:ascii="Times New Roman" w:hAnsi="Times New Roman" w:cs="Times New Roman"/>
          <w:sz w:val="12"/>
          <w:szCs w:val="12"/>
        </w:rPr>
        <w:t xml:space="preserve">11                                                                            </w:t>
      </w:r>
    </w:p>
    <w:p w:rsidR="00123032" w:rsidRPr="00123032" w:rsidRDefault="00123032" w:rsidP="00123032">
      <w:pPr>
        <w:spacing w:after="0" w:line="240" w:lineRule="auto"/>
        <w:ind w:firstLine="284"/>
        <w:jc w:val="center"/>
        <w:rPr>
          <w:rFonts w:ascii="Times New Roman" w:hAnsi="Times New Roman" w:cs="Times New Roman"/>
          <w:sz w:val="12"/>
          <w:szCs w:val="12"/>
        </w:rPr>
      </w:pPr>
      <w:r w:rsidRPr="00123032">
        <w:rPr>
          <w:rFonts w:ascii="Times New Roman" w:hAnsi="Times New Roman" w:cs="Times New Roman"/>
          <w:sz w:val="12"/>
          <w:szCs w:val="12"/>
        </w:rPr>
        <w:t>О конкурсе на замещение должности Главы сельского поселения Антоновка муниципального района Сергиевский Самарской области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Принято Собранием  представителей</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сельского поселения Антоновка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муниципального района Сергиевский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В соответствии с Федера</w:t>
      </w:r>
      <w:r>
        <w:rPr>
          <w:rFonts w:ascii="Times New Roman" w:hAnsi="Times New Roman" w:cs="Times New Roman"/>
          <w:sz w:val="12"/>
          <w:szCs w:val="12"/>
        </w:rPr>
        <w:t>льным законом от 06.10.2003г. №</w:t>
      </w:r>
      <w:r w:rsidRPr="00123032">
        <w:rPr>
          <w:rFonts w:ascii="Times New Roman" w:hAnsi="Times New Roman" w:cs="Times New Roman"/>
          <w:sz w:val="12"/>
          <w:szCs w:val="12"/>
        </w:rPr>
        <w:t>131-ФЗ «Об общих принципах организации местного самоуправления в Российской Федерации», Уставом сельского поселения Антоновка муниципального района Сергиевский и утвержденным Решением Собрания представителей сельского поселения Антоновка муниципального района Сергиевский Сама</w:t>
      </w:r>
      <w:r>
        <w:rPr>
          <w:rFonts w:ascii="Times New Roman" w:hAnsi="Times New Roman" w:cs="Times New Roman"/>
          <w:sz w:val="12"/>
          <w:szCs w:val="12"/>
        </w:rPr>
        <w:t xml:space="preserve">рской области от 09.09.2015г. №25 «Об утверждении Положения </w:t>
      </w:r>
      <w:r w:rsidRPr="00123032">
        <w:rPr>
          <w:rFonts w:ascii="Times New Roman" w:hAnsi="Times New Roman" w:cs="Times New Roman"/>
          <w:sz w:val="12"/>
          <w:szCs w:val="12"/>
        </w:rPr>
        <w:t>«О порядке проведения конкурса по отбору кандидатур на должность Главы сельского поселения Антоновка муниципального района Сергиевский Самарской области», Собрание Представителей сельского поселения Антоновка муниципального района Сергиевский</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РЕШИЛО:</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1. Объявить конкурс по отбору кандидатур на должность Главы сельского поселения Антоновка муниципального района Сергиевский Самарской области (далее – конкурс).</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 Определить следующий порядок проведения конкурса: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2.1. Конкурсные процедуры проводятся с 10 апреля 2023 года.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2.2. Условиями участия кандидатов на должность Главы сельского поселения Антоновка муниципального района Сергиевский Самарской области (далее – кандидаты или кандидат) являются: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 1) наличие у кандидата гражданства Российской Федерации или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 владение кандидатом государственным языком Российской Федерации;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3) не осуждение кандидата к наказанию, исключающему возможность исполнения должностных обязанностей по муниципальной службе, по приговору суда, вступившему в законную силу, а также в случае наличия не снятой или не погашенной в установленном федеральным законом порядке судимости.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4) наличие у кандидата дееспособности в полном объеме в соответствии с требованиями гражданского законодательства.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2.3. Для участия в конкурсе кандидат должен представить в конкурсную комиссию в установленный пунктом 2.5. настоящего Решения срок следующие документы:</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1) заявление по форме, предусмотренной утвержденным решением Собрания представителей сельского поселения Антоновка муниципального района Сергиевский Самарской области от 09.09.2015г. № 25 Положением «О порядке проведения конкурса по отбору кандидатур на должность Главы сельского поселения Антоновка муниципального района Сергиевский Самарской области»;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 собственноручно заполненную и подписанную анкету по форме, установленной распоряжением Правительства Российской Федерации от 26.05.2005 № 667-р;</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3) паспорт;</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4) трудовую книжку (если имеется);</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5) документ об образовании;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6) страховое свидетельство обязательного пенсионного страхования (если имеется);</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7) свидетельство о постановке физического лица на учет в налоговом органе по месту жительства на территории Российской Федерации;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8) документы воинского учета - для граждан, пребывающих в запасе, и лиц, подлежащих призыву на военную службу;</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9) сведения о своих  доходах, имуществе и обязательствах имущественного характера за год, предшествующий году участия в конкурсе,  а также о доходах, об имуществе и обязательствах имущественного характера своих супруги (супруга) и несовершеннолетних детей по форме справки о доходах, расходах, об имуществе и обязательствах имущественного характера, утвержденной Указом Президента РФ от 23 июня 2014 года № 460;</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10) согласие субъекта персональных данных на обработку персональных данных по форме согласно Приложению.</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11)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123032" w:rsidRPr="00123032" w:rsidRDefault="00123032" w:rsidP="0012303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123032">
        <w:rPr>
          <w:rFonts w:ascii="Times New Roman" w:hAnsi="Times New Roman" w:cs="Times New Roman"/>
          <w:sz w:val="12"/>
          <w:szCs w:val="12"/>
        </w:rPr>
        <w:t xml:space="preserve"> другие документы или их копии, характеризующие его профессиональную подготовку, характеристики, награды, рекомендации (представляются по желанию кандидата)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2.4. Конкурс проводится по следующему адресу: 446554, Самарская область, Сергиевский район, п.Антоновка, ул. Кооперативная, д. 2А.</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2.5. Прием документов от кандидатов для участия в конкурсе осуществлять с 10 апреля  2023 года по  29 апреля 2023 года по адресу: 446554, Самарская область, Сергиевский район, п.Антоновка, ул. Кооперативная, д. 2А. с понедельника по пятницу с 9.00 до 17.00 в  здании Администрации поселения.</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2.6. О дате проведения итогового заседания конкурсной комиссии кандидаты, допущенные в соответствии с утвержденным Решением Собрания представителей сельского поселения Антоновка муниципального района С</w:t>
      </w:r>
      <w:r>
        <w:rPr>
          <w:rFonts w:ascii="Times New Roman" w:hAnsi="Times New Roman" w:cs="Times New Roman"/>
          <w:sz w:val="12"/>
          <w:szCs w:val="12"/>
        </w:rPr>
        <w:t>ергиевский Самарской области от 09.09.2015г. №</w:t>
      </w:r>
      <w:r w:rsidRPr="00123032">
        <w:rPr>
          <w:rFonts w:ascii="Times New Roman" w:hAnsi="Times New Roman" w:cs="Times New Roman"/>
          <w:sz w:val="12"/>
          <w:szCs w:val="12"/>
        </w:rPr>
        <w:t xml:space="preserve">25   Положением «О порядке проведении конкурса по отбору кандидатур на должность Главы сельского поселения Антоновка муниципального района Сергиевский Самарской области», уведомляются не позднее, чем за 2 дня до проведения указанного заседания.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2. Опубликовать настоящее Решение в газете «Сергиевский вестник».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Председатель собрания представителей</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сельского поселения Антоновка </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муниципального района Сергиевский</w:t>
      </w:r>
    </w:p>
    <w:p w:rsid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                     </w:t>
      </w:r>
      <w:r>
        <w:rPr>
          <w:rFonts w:ascii="Times New Roman" w:hAnsi="Times New Roman" w:cs="Times New Roman"/>
          <w:sz w:val="12"/>
          <w:szCs w:val="12"/>
        </w:rPr>
        <w:t xml:space="preserve">               А.И. Илларионов </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И.о. Главы  сельского поселения Антоновка   </w:t>
      </w:r>
    </w:p>
    <w:p w:rsidR="00123032" w:rsidRP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муниципального района Сергиевский</w:t>
      </w:r>
    </w:p>
    <w:p w:rsid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p>
    <w:p w:rsidR="00123032" w:rsidRDefault="00123032" w:rsidP="00123032">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                          И.А. Секуняева</w:t>
      </w:r>
    </w:p>
    <w:p w:rsidR="00421E02" w:rsidRDefault="00421E02" w:rsidP="00123032">
      <w:pPr>
        <w:spacing w:after="0" w:line="240" w:lineRule="auto"/>
        <w:ind w:firstLine="284"/>
        <w:jc w:val="right"/>
        <w:rPr>
          <w:rFonts w:ascii="Times New Roman" w:hAnsi="Times New Roman" w:cs="Times New Roman"/>
          <w:sz w:val="12"/>
          <w:szCs w:val="12"/>
        </w:rPr>
      </w:pPr>
    </w:p>
    <w:p w:rsidR="00421E02" w:rsidRPr="00421E02" w:rsidRDefault="00421E02" w:rsidP="00421E02">
      <w:pPr>
        <w:spacing w:after="0" w:line="240" w:lineRule="auto"/>
        <w:ind w:firstLine="284"/>
        <w:jc w:val="right"/>
        <w:rPr>
          <w:rFonts w:ascii="Times New Roman" w:hAnsi="Times New Roman" w:cs="Times New Roman"/>
          <w:sz w:val="12"/>
          <w:szCs w:val="12"/>
        </w:rPr>
      </w:pPr>
      <w:r w:rsidRPr="00421E02">
        <w:rPr>
          <w:rFonts w:ascii="Times New Roman" w:hAnsi="Times New Roman" w:cs="Times New Roman"/>
          <w:sz w:val="12"/>
          <w:szCs w:val="12"/>
        </w:rPr>
        <w:t xml:space="preserve">                                                                            Приложение</w:t>
      </w:r>
    </w:p>
    <w:p w:rsidR="00421E02" w:rsidRPr="00421E02" w:rsidRDefault="00421E02" w:rsidP="00421E02">
      <w:pPr>
        <w:spacing w:after="0" w:line="240" w:lineRule="auto"/>
        <w:ind w:firstLine="284"/>
        <w:jc w:val="right"/>
        <w:rPr>
          <w:rFonts w:ascii="Times New Roman" w:hAnsi="Times New Roman" w:cs="Times New Roman"/>
          <w:sz w:val="12"/>
          <w:szCs w:val="12"/>
        </w:rPr>
      </w:pPr>
      <w:r w:rsidRPr="00421E02">
        <w:rPr>
          <w:rFonts w:ascii="Times New Roman" w:hAnsi="Times New Roman" w:cs="Times New Roman"/>
          <w:sz w:val="12"/>
          <w:szCs w:val="12"/>
        </w:rPr>
        <w:t>к Решению Собрания представителей</w:t>
      </w:r>
    </w:p>
    <w:p w:rsidR="00421E02" w:rsidRPr="00421E02" w:rsidRDefault="00421E02" w:rsidP="00421E0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сельского поселения Антоновка</w:t>
      </w:r>
    </w:p>
    <w:p w:rsidR="00421E02" w:rsidRPr="00421E02" w:rsidRDefault="00421E02" w:rsidP="00421E02">
      <w:pPr>
        <w:spacing w:after="0" w:line="240" w:lineRule="auto"/>
        <w:ind w:firstLine="284"/>
        <w:jc w:val="right"/>
        <w:rPr>
          <w:rFonts w:ascii="Times New Roman" w:hAnsi="Times New Roman" w:cs="Times New Roman"/>
          <w:sz w:val="12"/>
          <w:szCs w:val="12"/>
        </w:rPr>
      </w:pPr>
      <w:r w:rsidRPr="00421E02">
        <w:rPr>
          <w:rFonts w:ascii="Times New Roman" w:hAnsi="Times New Roman" w:cs="Times New Roman"/>
          <w:sz w:val="12"/>
          <w:szCs w:val="12"/>
        </w:rPr>
        <w:lastRenderedPageBreak/>
        <w:t xml:space="preserve">                                                                                 муниципального района Сергиевский</w:t>
      </w:r>
    </w:p>
    <w:p w:rsidR="00421E02" w:rsidRPr="00421E02" w:rsidRDefault="00421E02" w:rsidP="00421E02">
      <w:pPr>
        <w:spacing w:after="0" w:line="240" w:lineRule="auto"/>
        <w:ind w:firstLine="284"/>
        <w:jc w:val="right"/>
        <w:rPr>
          <w:rFonts w:ascii="Times New Roman" w:hAnsi="Times New Roman" w:cs="Times New Roman"/>
          <w:sz w:val="12"/>
          <w:szCs w:val="12"/>
        </w:rPr>
      </w:pPr>
      <w:r w:rsidRPr="00421E02">
        <w:rPr>
          <w:rFonts w:ascii="Times New Roman" w:hAnsi="Times New Roman" w:cs="Times New Roman"/>
          <w:sz w:val="12"/>
          <w:szCs w:val="12"/>
        </w:rPr>
        <w:t xml:space="preserve">                                                                                  </w:t>
      </w:r>
      <w:r>
        <w:rPr>
          <w:rFonts w:ascii="Times New Roman" w:hAnsi="Times New Roman" w:cs="Times New Roman"/>
          <w:sz w:val="12"/>
          <w:szCs w:val="12"/>
        </w:rPr>
        <w:t xml:space="preserve">  от «06» апреля   2023 г. № 11</w:t>
      </w:r>
    </w:p>
    <w:p w:rsidR="00421E02" w:rsidRPr="00421E02" w:rsidRDefault="00421E02" w:rsidP="00421E02">
      <w:pPr>
        <w:spacing w:after="0" w:line="240" w:lineRule="auto"/>
        <w:ind w:firstLine="284"/>
        <w:jc w:val="center"/>
        <w:rPr>
          <w:rFonts w:ascii="Times New Roman" w:hAnsi="Times New Roman" w:cs="Times New Roman"/>
          <w:sz w:val="12"/>
          <w:szCs w:val="12"/>
        </w:rPr>
      </w:pPr>
      <w:r w:rsidRPr="00421E02">
        <w:rPr>
          <w:rFonts w:ascii="Times New Roman" w:hAnsi="Times New Roman" w:cs="Times New Roman"/>
          <w:sz w:val="12"/>
          <w:szCs w:val="12"/>
        </w:rPr>
        <w:t>СОГЛАСИЕ</w:t>
      </w:r>
    </w:p>
    <w:p w:rsidR="00421E02" w:rsidRPr="00421E02" w:rsidRDefault="00421E02" w:rsidP="00421E02">
      <w:pPr>
        <w:spacing w:after="0" w:line="240" w:lineRule="auto"/>
        <w:ind w:firstLine="284"/>
        <w:jc w:val="center"/>
        <w:rPr>
          <w:rFonts w:ascii="Times New Roman" w:hAnsi="Times New Roman" w:cs="Times New Roman"/>
          <w:sz w:val="12"/>
          <w:szCs w:val="12"/>
        </w:rPr>
      </w:pPr>
      <w:r w:rsidRPr="00421E02">
        <w:rPr>
          <w:rFonts w:ascii="Times New Roman" w:hAnsi="Times New Roman" w:cs="Times New Roman"/>
          <w:sz w:val="12"/>
          <w:szCs w:val="12"/>
        </w:rPr>
        <w:t>на обработку персональных данных</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Я (далее - Субъект), ___________________________________________________________,</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(фамилия, имя, отчество)</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документ удостоверяющий личность___________________ № _______________________,</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(вид документа)</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выдан _______________________________________________________________________,</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(кем и когда)</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зарегистрированный (ая) по адресу: ______________________________________________,</w:t>
      </w:r>
    </w:p>
    <w:p w:rsid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даю свое согласие </w:t>
      </w:r>
      <w:r w:rsidRPr="00421E02">
        <w:rPr>
          <w:rFonts w:ascii="Times New Roman" w:hAnsi="Times New Roman" w:cs="Times New Roman"/>
          <w:sz w:val="12"/>
          <w:szCs w:val="12"/>
        </w:rPr>
        <w:t>____________________________</w:t>
      </w:r>
      <w:r>
        <w:rPr>
          <w:rFonts w:ascii="Times New Roman" w:hAnsi="Times New Roman" w:cs="Times New Roman"/>
          <w:sz w:val="12"/>
          <w:szCs w:val="12"/>
        </w:rPr>
        <w:t>_____________________________</w:t>
      </w:r>
      <w:r w:rsidRPr="00421E02">
        <w:rPr>
          <w:rFonts w:ascii="Times New Roman" w:hAnsi="Times New Roman" w:cs="Times New Roman"/>
          <w:sz w:val="12"/>
          <w:szCs w:val="12"/>
        </w:rPr>
        <w:t xml:space="preserve">_,                                                                           </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 xml:space="preserve"> (КОМУ указать организацию)</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 xml:space="preserve">зарегистрированному по адресу: _________________________________________________, на обработку своих персональных данных, на следующих условиях: </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421E02">
        <w:rPr>
          <w:rFonts w:ascii="Times New Roman" w:hAnsi="Times New Roman" w:cs="Times New Roman"/>
          <w:sz w:val="12"/>
          <w:szCs w:val="12"/>
        </w:rPr>
        <w:t>Оператор осуществляет обработку персональных данных Субъекта исключительно в целях _____________________________________</w:t>
      </w:r>
      <w:r>
        <w:rPr>
          <w:rFonts w:ascii="Times New Roman" w:hAnsi="Times New Roman" w:cs="Times New Roman"/>
          <w:sz w:val="12"/>
          <w:szCs w:val="12"/>
        </w:rPr>
        <w:t>_</w:t>
      </w:r>
      <w:r w:rsidRPr="00421E02">
        <w:rPr>
          <w:rFonts w:ascii="Times New Roman" w:hAnsi="Times New Roman" w:cs="Times New Roman"/>
          <w:sz w:val="12"/>
          <w:szCs w:val="12"/>
        </w:rPr>
        <w:t>.</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421E02">
        <w:rPr>
          <w:rFonts w:ascii="Times New Roman" w:hAnsi="Times New Roman" w:cs="Times New Roman"/>
          <w:sz w:val="12"/>
          <w:szCs w:val="12"/>
        </w:rPr>
        <w:t>Перечень персональных данных, передаваемых Оператору на обработку:</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фамилия, имя, отчество;</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дата рождения;</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паспортные данные;</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контактный телефон (дом., сотовый, рабочий);</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фактический адрес проживания;</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адрес размещения офиса;</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1E02">
        <w:rPr>
          <w:rFonts w:ascii="Times New Roman" w:hAnsi="Times New Roman" w:cs="Times New Roman"/>
          <w:sz w:val="12"/>
          <w:szCs w:val="12"/>
        </w:rPr>
        <w:t>прочие.</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421E02">
        <w:rPr>
          <w:rFonts w:ascii="Times New Roman" w:hAnsi="Times New Roman" w:cs="Times New Roman"/>
          <w:sz w:val="12"/>
          <w:szCs w:val="12"/>
        </w:rPr>
        <w:t>Субъект дает согласие на обработку Оператором своих персональных данных, то есть совершение, в том числе, следующих действий: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421E02">
        <w:rPr>
          <w:rFonts w:ascii="Times New Roman" w:hAnsi="Times New Roman" w:cs="Times New Roman"/>
          <w:sz w:val="12"/>
          <w:szCs w:val="12"/>
        </w:rPr>
        <w:t>Настоящее согласие действует бессрочно.</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421E02">
        <w:rPr>
          <w:rFonts w:ascii="Times New Roman" w:hAnsi="Times New Roman" w:cs="Times New Roman"/>
          <w:sz w:val="12"/>
          <w:szCs w:val="12"/>
        </w:rPr>
        <w:t>Настоящее согласие может быть отозвано Субъектом в любой момент по соглашению сторон. В случае неправомерного использования предоставленных данных соглашение отзывается письменным заявлением субъекта персональных данных.</w:t>
      </w:r>
    </w:p>
    <w:p w:rsidR="00421E02" w:rsidRPr="00421E02" w:rsidRDefault="00421E02" w:rsidP="00421E0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421E02">
        <w:rPr>
          <w:rFonts w:ascii="Times New Roman" w:hAnsi="Times New Roman" w:cs="Times New Roman"/>
          <w:sz w:val="12"/>
          <w:szCs w:val="12"/>
        </w:rPr>
        <w:t>Субъект по письменному запросу имеет право на получение информации, касающейся обработки его персональных данных (в соответствии с п.4 ст.14 Федерального за</w:t>
      </w:r>
      <w:r>
        <w:rPr>
          <w:rFonts w:ascii="Times New Roman" w:hAnsi="Times New Roman" w:cs="Times New Roman"/>
          <w:sz w:val="12"/>
          <w:szCs w:val="12"/>
        </w:rPr>
        <w:t xml:space="preserve">кона от 27.06.2006  № 152-ФЗ). </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«____»______________ 20    г.          __________________                 _________________</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 xml:space="preserve">                                                           Подпись                                                       ФИО</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разъяснены.</w:t>
      </w:r>
    </w:p>
    <w:p w:rsidR="00421E02" w:rsidRPr="00421E0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«____»______________ 20    г.          __________________                 _________________</w:t>
      </w:r>
    </w:p>
    <w:p w:rsidR="00123032" w:rsidRDefault="00421E02" w:rsidP="00421E02">
      <w:pPr>
        <w:spacing w:after="0" w:line="240" w:lineRule="auto"/>
        <w:ind w:firstLine="284"/>
        <w:jc w:val="both"/>
        <w:rPr>
          <w:rFonts w:ascii="Times New Roman" w:hAnsi="Times New Roman" w:cs="Times New Roman"/>
          <w:sz w:val="12"/>
          <w:szCs w:val="12"/>
        </w:rPr>
      </w:pPr>
      <w:r w:rsidRPr="00421E02">
        <w:rPr>
          <w:rFonts w:ascii="Times New Roman" w:hAnsi="Times New Roman" w:cs="Times New Roman"/>
          <w:sz w:val="12"/>
          <w:szCs w:val="12"/>
        </w:rPr>
        <w:t xml:space="preserve">                                                                            Подпись                          </w:t>
      </w:r>
      <w:r>
        <w:rPr>
          <w:rFonts w:ascii="Times New Roman" w:hAnsi="Times New Roman" w:cs="Times New Roman"/>
          <w:sz w:val="12"/>
          <w:szCs w:val="12"/>
        </w:rPr>
        <w:t xml:space="preserve">                           ФИО</w:t>
      </w:r>
    </w:p>
    <w:p w:rsidR="00123032" w:rsidRPr="00123032" w:rsidRDefault="00123032" w:rsidP="0012303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 «</w:t>
      </w:r>
      <w:r>
        <w:rPr>
          <w:rFonts w:ascii="Times New Roman" w:hAnsi="Times New Roman" w:cs="Times New Roman"/>
          <w:sz w:val="12"/>
          <w:szCs w:val="12"/>
        </w:rPr>
        <w:t>06» апреля 2023</w:t>
      </w:r>
      <w:r w:rsidRPr="00123032">
        <w:rPr>
          <w:rFonts w:ascii="Times New Roman" w:hAnsi="Times New Roman" w:cs="Times New Roman"/>
          <w:sz w:val="12"/>
          <w:szCs w:val="12"/>
        </w:rPr>
        <w:t xml:space="preserve">г.                                             </w:t>
      </w:r>
      <w:r>
        <w:rPr>
          <w:rFonts w:ascii="Times New Roman" w:hAnsi="Times New Roman" w:cs="Times New Roman"/>
          <w:sz w:val="12"/>
          <w:szCs w:val="12"/>
        </w:rPr>
        <w:t xml:space="preserve">                                                                                                                                                          №</w:t>
      </w:r>
      <w:r w:rsidRPr="00123032">
        <w:rPr>
          <w:rFonts w:ascii="Times New Roman" w:hAnsi="Times New Roman" w:cs="Times New Roman"/>
          <w:sz w:val="12"/>
          <w:szCs w:val="12"/>
        </w:rPr>
        <w:t xml:space="preserve">12                                             </w:t>
      </w:r>
      <w:r>
        <w:rPr>
          <w:rFonts w:ascii="Times New Roman" w:hAnsi="Times New Roman" w:cs="Times New Roman"/>
          <w:sz w:val="12"/>
          <w:szCs w:val="12"/>
        </w:rPr>
        <w:t xml:space="preserve">                               </w:t>
      </w:r>
    </w:p>
    <w:p w:rsidR="00123032" w:rsidRPr="00123032" w:rsidRDefault="00123032" w:rsidP="00123032">
      <w:pPr>
        <w:spacing w:after="0" w:line="240" w:lineRule="auto"/>
        <w:ind w:firstLine="284"/>
        <w:jc w:val="center"/>
        <w:rPr>
          <w:rFonts w:ascii="Times New Roman" w:hAnsi="Times New Roman" w:cs="Times New Roman"/>
          <w:sz w:val="12"/>
          <w:szCs w:val="12"/>
        </w:rPr>
      </w:pPr>
      <w:r w:rsidRPr="00123032">
        <w:rPr>
          <w:rFonts w:ascii="Times New Roman" w:hAnsi="Times New Roman" w:cs="Times New Roman"/>
          <w:sz w:val="12"/>
          <w:szCs w:val="12"/>
        </w:rPr>
        <w:t>«О назначении членов конкурсной комиссии для проведения конкурса по отбору кандидатур на  должность Главы сельского поселения Антоновка муниципального района Сергиевский Самарской области».</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Принято Собранием  представителей</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сельского поселения Антоновка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муниципального района Сергиевский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В соответствии с Федеральн</w:t>
      </w:r>
      <w:r>
        <w:rPr>
          <w:rFonts w:ascii="Times New Roman" w:hAnsi="Times New Roman" w:cs="Times New Roman"/>
          <w:sz w:val="12"/>
          <w:szCs w:val="12"/>
        </w:rPr>
        <w:t>ым законом от 06.10.2003 года №</w:t>
      </w:r>
      <w:r w:rsidRPr="00123032">
        <w:rPr>
          <w:rFonts w:ascii="Times New Roman" w:hAnsi="Times New Roman" w:cs="Times New Roman"/>
          <w:sz w:val="12"/>
          <w:szCs w:val="12"/>
        </w:rPr>
        <w:t>131-ФЗ «Об общих принципах организации местного самоуправления в Российской Федерации», Уставом сельского поселения Антоновка муниципального района Сергиевский, Решением Собрания Представителей сельского поселения Антоновка муниципального район</w:t>
      </w:r>
      <w:r>
        <w:rPr>
          <w:rFonts w:ascii="Times New Roman" w:hAnsi="Times New Roman" w:cs="Times New Roman"/>
          <w:sz w:val="12"/>
          <w:szCs w:val="12"/>
        </w:rPr>
        <w:t>а Сергиевский от 09.09.2015г. №</w:t>
      </w:r>
      <w:r w:rsidRPr="00123032">
        <w:rPr>
          <w:rFonts w:ascii="Times New Roman" w:hAnsi="Times New Roman" w:cs="Times New Roman"/>
          <w:sz w:val="12"/>
          <w:szCs w:val="12"/>
        </w:rPr>
        <w:t>25 «Об утверждении Положения «О порядке проведения конкурса по отбору кандидатур на должность Главы сельского поселения Антоновка муниципального района С</w:t>
      </w:r>
      <w:r>
        <w:rPr>
          <w:rFonts w:ascii="Times New Roman" w:hAnsi="Times New Roman" w:cs="Times New Roman"/>
          <w:sz w:val="12"/>
          <w:szCs w:val="12"/>
        </w:rPr>
        <w:t xml:space="preserve">ергиевский Самарской области», </w:t>
      </w:r>
      <w:r w:rsidRPr="00123032">
        <w:rPr>
          <w:rFonts w:ascii="Times New Roman" w:hAnsi="Times New Roman" w:cs="Times New Roman"/>
          <w:sz w:val="12"/>
          <w:szCs w:val="12"/>
        </w:rPr>
        <w:t>Собрание Представителей сельского поселения Антоновка муниципального района Сергиевский</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РЕШИЛО:</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1. Назначить членами конкурсной комиссии для проведения конкурса по отбору кандидатур на должность Главы сельского поселения Антоновка муниципального района Сергиевский Самарской области  следующих депутатов: </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 xml:space="preserve"> 1) Илларионов Александр Ильич - председатель Собрания представителей сельского поселения Антоновка муниципального района Сергиевский Самарской области по одномандатному избирательному округу № 6;</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 Охотникова Любовь Юрьевна  - депутат Собрания представителей сельского поселения Антоновка муниципального района Сергиевский Самарской области по одномандатному избирательному округу № 2;</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3) Петин Иван Сергеевич - депутат Собрания представителей сельского поселения Антоновка муниципального района Сергиевский Самарской области по одномандатному избирательному округу №3;</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4) Вашурина Ольга Петровна - депутат Собрания представителей сельского поселения Антоновка муниципального района Сергиевский Самарской области по одномандатному избирательному округу № 1.</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2. Опубликовать настоящее Решение в газете «Сергиевский вестник».</w:t>
      </w:r>
    </w:p>
    <w:p w:rsidR="00123032" w:rsidRPr="00123032" w:rsidRDefault="00123032" w:rsidP="00123032">
      <w:pPr>
        <w:spacing w:after="0" w:line="240" w:lineRule="auto"/>
        <w:ind w:firstLine="284"/>
        <w:jc w:val="both"/>
        <w:rPr>
          <w:rFonts w:ascii="Times New Roman" w:hAnsi="Times New Roman" w:cs="Times New Roman"/>
          <w:sz w:val="12"/>
          <w:szCs w:val="12"/>
        </w:rPr>
      </w:pPr>
      <w:r w:rsidRPr="00123032">
        <w:rPr>
          <w:rFonts w:ascii="Times New Roman" w:hAnsi="Times New Roman" w:cs="Times New Roman"/>
          <w:sz w:val="12"/>
          <w:szCs w:val="12"/>
        </w:rPr>
        <w:t>3. Настоящее Решение вступает в силу со дня его принятия.</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Председатель собрания представителей</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сельского поселения Антоновка </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муниципального района Сергиевский</w:t>
      </w:r>
    </w:p>
    <w:p w:rsidR="008B2C1B"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                       А.И. Илла</w:t>
      </w:r>
      <w:r w:rsidR="008B2C1B">
        <w:rPr>
          <w:rFonts w:ascii="Times New Roman" w:hAnsi="Times New Roman" w:cs="Times New Roman"/>
          <w:sz w:val="12"/>
          <w:szCs w:val="12"/>
        </w:rPr>
        <w:t xml:space="preserve">рионов                         </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И.о. главы сельского поселения Антоновка  </w:t>
      </w:r>
    </w:p>
    <w:p w:rsidR="00123032" w:rsidRP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муниципального района Сергиевский</w:t>
      </w:r>
    </w:p>
    <w:p w:rsidR="008B2C1B"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t xml:space="preserve">Самарской области                                                   </w:t>
      </w:r>
    </w:p>
    <w:p w:rsidR="00123032" w:rsidRDefault="00123032" w:rsidP="008B2C1B">
      <w:pPr>
        <w:spacing w:after="0" w:line="240" w:lineRule="auto"/>
        <w:ind w:firstLine="284"/>
        <w:jc w:val="right"/>
        <w:rPr>
          <w:rFonts w:ascii="Times New Roman" w:hAnsi="Times New Roman" w:cs="Times New Roman"/>
          <w:sz w:val="12"/>
          <w:szCs w:val="12"/>
        </w:rPr>
      </w:pPr>
      <w:r w:rsidRPr="00123032">
        <w:rPr>
          <w:rFonts w:ascii="Times New Roman" w:hAnsi="Times New Roman" w:cs="Times New Roman"/>
          <w:sz w:val="12"/>
          <w:szCs w:val="12"/>
        </w:rPr>
        <w:lastRenderedPageBreak/>
        <w:t xml:space="preserve">                      И.А. Секуняева</w:t>
      </w:r>
    </w:p>
    <w:p w:rsidR="008B2C1B" w:rsidRDefault="008B2C1B" w:rsidP="008B2C1B">
      <w:pPr>
        <w:spacing w:after="0" w:line="240" w:lineRule="auto"/>
        <w:ind w:firstLine="284"/>
        <w:jc w:val="right"/>
        <w:rPr>
          <w:rFonts w:ascii="Times New Roman" w:hAnsi="Times New Roman" w:cs="Times New Roman"/>
          <w:sz w:val="12"/>
          <w:szCs w:val="12"/>
        </w:rPr>
      </w:pPr>
    </w:p>
    <w:p w:rsidR="008B2C1B" w:rsidRPr="008B2C1B" w:rsidRDefault="008B2C1B" w:rsidP="008B2C1B">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Администрация</w:t>
      </w:r>
    </w:p>
    <w:p w:rsidR="008B2C1B" w:rsidRDefault="008B2C1B" w:rsidP="008B2C1B">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 xml:space="preserve">городского поселения Суходол </w:t>
      </w:r>
    </w:p>
    <w:p w:rsidR="008B2C1B" w:rsidRPr="008B2C1B" w:rsidRDefault="008B2C1B" w:rsidP="008B2C1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8B2C1B">
        <w:rPr>
          <w:rFonts w:ascii="Times New Roman" w:hAnsi="Times New Roman" w:cs="Times New Roman"/>
          <w:sz w:val="12"/>
          <w:szCs w:val="12"/>
        </w:rPr>
        <w:t xml:space="preserve">Сергиевский </w:t>
      </w:r>
    </w:p>
    <w:p w:rsidR="008B2C1B" w:rsidRPr="008B2C1B" w:rsidRDefault="008B2C1B" w:rsidP="008B2C1B">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Самарской области</w:t>
      </w:r>
    </w:p>
    <w:p w:rsidR="008B2C1B" w:rsidRPr="008B2C1B" w:rsidRDefault="00421E02" w:rsidP="008B2C1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w:t>
      </w:r>
      <w:r w:rsidR="008B2C1B" w:rsidRPr="008B2C1B">
        <w:rPr>
          <w:rFonts w:ascii="Times New Roman" w:hAnsi="Times New Roman" w:cs="Times New Roman"/>
          <w:sz w:val="12"/>
          <w:szCs w:val="12"/>
        </w:rPr>
        <w:t>ОСТАНОВЛЕНИЕ</w:t>
      </w:r>
    </w:p>
    <w:p w:rsidR="008B2C1B" w:rsidRDefault="008B2C1B" w:rsidP="008B2C1B">
      <w:pPr>
        <w:spacing w:after="0" w:line="240" w:lineRule="auto"/>
        <w:ind w:firstLine="284"/>
        <w:rPr>
          <w:rFonts w:ascii="Times New Roman" w:hAnsi="Times New Roman" w:cs="Times New Roman"/>
          <w:sz w:val="12"/>
          <w:szCs w:val="12"/>
        </w:rPr>
      </w:pPr>
      <w:r>
        <w:rPr>
          <w:rFonts w:ascii="Times New Roman" w:hAnsi="Times New Roman" w:cs="Times New Roman"/>
          <w:sz w:val="12"/>
          <w:szCs w:val="12"/>
        </w:rPr>
        <w:t>«04» апреля 2023</w:t>
      </w:r>
      <w:r w:rsidRPr="008B2C1B">
        <w:rPr>
          <w:rFonts w:ascii="Times New Roman" w:hAnsi="Times New Roman" w:cs="Times New Roman"/>
          <w:sz w:val="12"/>
          <w:szCs w:val="12"/>
        </w:rPr>
        <w:t>г.</w:t>
      </w:r>
      <w:r>
        <w:rPr>
          <w:rFonts w:ascii="Times New Roman" w:hAnsi="Times New Roman" w:cs="Times New Roman"/>
          <w:sz w:val="12"/>
          <w:szCs w:val="12"/>
        </w:rPr>
        <w:t xml:space="preserve">                                                                                                                                                                                  </w:t>
      </w:r>
      <w:r w:rsidRPr="008B2C1B">
        <w:rPr>
          <w:rFonts w:ascii="Times New Roman" w:hAnsi="Times New Roman" w:cs="Times New Roman"/>
          <w:sz w:val="12"/>
          <w:szCs w:val="12"/>
        </w:rPr>
        <w:t xml:space="preserve">     </w:t>
      </w:r>
      <w:r>
        <w:rPr>
          <w:rFonts w:ascii="Times New Roman" w:hAnsi="Times New Roman" w:cs="Times New Roman"/>
          <w:sz w:val="12"/>
          <w:szCs w:val="12"/>
        </w:rPr>
        <w:t xml:space="preserve">                 №</w:t>
      </w:r>
      <w:r w:rsidRPr="008B2C1B">
        <w:rPr>
          <w:rFonts w:ascii="Times New Roman" w:hAnsi="Times New Roman" w:cs="Times New Roman"/>
          <w:sz w:val="12"/>
          <w:szCs w:val="12"/>
        </w:rPr>
        <w:t>47</w:t>
      </w:r>
    </w:p>
    <w:p w:rsidR="008B2C1B" w:rsidRPr="008B2C1B" w:rsidRDefault="008B2C1B" w:rsidP="008B2C1B">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О прекращении публичного сервитута для строительства объекта - «Строительство улично-дорожной сети в п. Суходол в границах улиц Троицкая, Андреевская, Вознесенская, Богоявленская муниципального района Сергиевский Самарской области» в границах городского поселения Суходол муниципального района Сергиевский Самарской области</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Руководствуясь статьей 48 Земельного кодекса Российской Федерации №136-ФЗ от 25.10.2001г., рассмотрев заявление муниципального казенного учреждения «Управления заказчика-застройщика, архитектуры и градостроительства» муниципального района Сергиевский Самарской области (вх.№733 от 04.04.2023г.), Администрация городского поселения Суходол муниципального района Сергиевский Самарской области</w:t>
      </w:r>
    </w:p>
    <w:p w:rsidR="008B2C1B" w:rsidRPr="008B2C1B" w:rsidRDefault="008B2C1B" w:rsidP="008B2C1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w:t>
      </w:r>
      <w:r w:rsidRPr="008B2C1B">
        <w:rPr>
          <w:rFonts w:ascii="Times New Roman" w:hAnsi="Times New Roman" w:cs="Times New Roman"/>
          <w:sz w:val="12"/>
          <w:szCs w:val="12"/>
        </w:rPr>
        <w:t>Т:</w:t>
      </w:r>
    </w:p>
    <w:p w:rsidR="008B2C1B" w:rsidRPr="008B2C1B" w:rsidRDefault="008B2C1B" w:rsidP="008B2C1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8B2C1B">
        <w:rPr>
          <w:rFonts w:ascii="Times New Roman" w:hAnsi="Times New Roman" w:cs="Times New Roman"/>
          <w:sz w:val="12"/>
          <w:szCs w:val="12"/>
        </w:rPr>
        <w:t>Прекратить публичный сервитут в отношении земель 63:31:0000000:ЗУ1-1, 63:31:0000000:ЗУ1-2, части земельного участка с кадастровым номером 63:31:0000000:4957 для строительства объекта- «Строительство улично-дорожной сети в п.Суходол в границах улиц Троицкая, Андреевская, Вознесенская, Богоявленская муниципального района Сергиевский Самарской области» в границах городского поселения Суходол муниципального района Сергиевский Самарской области (Приложение №1 к настоящему Постановлению).</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2. В течение 5 рабочих дней со дня принятия настоящего Постановления Администрации городского поселения Суходол муниципального района Сергиевский:</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2.1. Разместить настоящее Постановление на официальном сайте администрации муниципального района Сергиевский в информацинно-телекоммуникационной сети «Интернет»;</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2.2. Опубликовать настоящее Постановление в газете «Сергиевский Вестник»;</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2.3. Направить копию настоящего Постановления с приложениями в Управление Росреестра по Самарской области;</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2.4. Направить заявителю копию настоящего Постановления.</w:t>
      </w:r>
    </w:p>
    <w:p w:rsidR="008B2C1B" w:rsidRP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3. Контроль за выполнением настоящего п</w:t>
      </w:r>
      <w:r>
        <w:rPr>
          <w:rFonts w:ascii="Times New Roman" w:hAnsi="Times New Roman" w:cs="Times New Roman"/>
          <w:sz w:val="12"/>
          <w:szCs w:val="12"/>
        </w:rPr>
        <w:t>остановления оставляю за собой.</w:t>
      </w: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И.о.Главы городского поселения Суходол</w:t>
      </w:r>
    </w:p>
    <w:p w:rsid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муниципального района Сергиевский                                  </w:t>
      </w:r>
    </w:p>
    <w:p w:rsid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                      Даньшина С.А.</w:t>
      </w:r>
    </w:p>
    <w:p w:rsidR="008B2C1B" w:rsidRDefault="008B2C1B" w:rsidP="008B2C1B">
      <w:pPr>
        <w:spacing w:after="0" w:line="240" w:lineRule="auto"/>
        <w:ind w:firstLine="284"/>
        <w:jc w:val="right"/>
        <w:rPr>
          <w:rFonts w:ascii="Times New Roman" w:hAnsi="Times New Roman" w:cs="Times New Roman"/>
          <w:sz w:val="12"/>
          <w:szCs w:val="12"/>
        </w:rPr>
      </w:pP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Приложение №1</w:t>
      </w: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к  Постановлению Администрации </w:t>
      </w: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городского поселения Суходол </w:t>
      </w: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муниципального района Сергиевский </w:t>
      </w:r>
    </w:p>
    <w:p w:rsidR="008B2C1B" w:rsidRPr="008B2C1B" w:rsidRDefault="008B2C1B" w:rsidP="008B2C1B">
      <w:pPr>
        <w:spacing w:after="0" w:line="240" w:lineRule="auto"/>
        <w:ind w:firstLine="284"/>
        <w:jc w:val="right"/>
        <w:rPr>
          <w:rFonts w:ascii="Times New Roman" w:hAnsi="Times New Roman" w:cs="Times New Roman"/>
          <w:sz w:val="12"/>
          <w:szCs w:val="12"/>
        </w:rPr>
      </w:pPr>
      <w:r w:rsidRPr="008B2C1B">
        <w:rPr>
          <w:rFonts w:ascii="Times New Roman" w:hAnsi="Times New Roman" w:cs="Times New Roman"/>
          <w:sz w:val="12"/>
          <w:szCs w:val="12"/>
        </w:rPr>
        <w:t xml:space="preserve">Самарской области </w:t>
      </w:r>
    </w:p>
    <w:p w:rsidR="008B2C1B" w:rsidRPr="008B2C1B" w:rsidRDefault="008B2C1B" w:rsidP="008B2C1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№47 от 04.04.2023г.</w:t>
      </w:r>
    </w:p>
    <w:p w:rsidR="008B2C1B" w:rsidRDefault="008B2C1B" w:rsidP="008B2C1B">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Перечень земель и земельных участков,</w:t>
      </w:r>
      <w:r>
        <w:rPr>
          <w:rFonts w:ascii="Times New Roman" w:hAnsi="Times New Roman" w:cs="Times New Roman"/>
          <w:sz w:val="12"/>
          <w:szCs w:val="12"/>
        </w:rPr>
        <w:t xml:space="preserve"> </w:t>
      </w:r>
      <w:r w:rsidRPr="008B2C1B">
        <w:rPr>
          <w:rFonts w:ascii="Times New Roman" w:hAnsi="Times New Roman" w:cs="Times New Roman"/>
          <w:sz w:val="12"/>
          <w:szCs w:val="12"/>
        </w:rPr>
        <w:t>в отношении которых устанавливается публичный сервитут для размещения объекта- «Строительство улично-дорожной сети в п.Суходол в границах улиц Троицкая, Андреевская, Вознесенская, Богоявленская муниципального района Сергиевский Самарской области» в границах городского поселения Суходол муниципального района Сергиевский самарской области</w:t>
      </w:r>
    </w:p>
    <w:tbl>
      <w:tblPr>
        <w:tblStyle w:val="aff6"/>
        <w:tblW w:w="5000" w:type="pct"/>
        <w:tblLook w:val="04A0" w:firstRow="1" w:lastRow="0" w:firstColumn="1" w:lastColumn="0" w:noHBand="0" w:noVBand="1"/>
      </w:tblPr>
      <w:tblGrid>
        <w:gridCol w:w="2617"/>
        <w:gridCol w:w="2614"/>
        <w:gridCol w:w="2498"/>
      </w:tblGrid>
      <w:tr w:rsidR="008B2C1B" w:rsidRPr="008B2C1B" w:rsidTr="008B2C1B">
        <w:trPr>
          <w:trHeight w:val="95"/>
        </w:trPr>
        <w:tc>
          <w:tcPr>
            <w:tcW w:w="1693"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Кадастровый квартал/кадастровый номер земельного участка</w:t>
            </w:r>
          </w:p>
        </w:tc>
        <w:tc>
          <w:tcPr>
            <w:tcW w:w="1691"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Адрес земельного участка</w:t>
            </w:r>
          </w:p>
        </w:tc>
        <w:tc>
          <w:tcPr>
            <w:tcW w:w="1616"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Площадь земель, планируемых к обременению публичным сервитутом</w:t>
            </w:r>
          </w:p>
        </w:tc>
      </w:tr>
      <w:tr w:rsidR="008B2C1B" w:rsidRPr="008B2C1B" w:rsidTr="008B2C1B">
        <w:trPr>
          <w:trHeight w:val="95"/>
        </w:trPr>
        <w:tc>
          <w:tcPr>
            <w:tcW w:w="1693"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63:31:0000000:4957</w:t>
            </w:r>
          </w:p>
        </w:tc>
        <w:tc>
          <w:tcPr>
            <w:tcW w:w="1691"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Самарская область, Сергиевский район, городское поселение Суходол, пгт.Суходол</w:t>
            </w:r>
          </w:p>
        </w:tc>
        <w:tc>
          <w:tcPr>
            <w:tcW w:w="1616"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42928кв.м.</w:t>
            </w:r>
          </w:p>
        </w:tc>
      </w:tr>
      <w:tr w:rsidR="008B2C1B" w:rsidRPr="008B2C1B" w:rsidTr="008B2C1B">
        <w:trPr>
          <w:trHeight w:val="95"/>
        </w:trPr>
        <w:tc>
          <w:tcPr>
            <w:tcW w:w="1693"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63:31:0000000:ЗУ1-1</w:t>
            </w:r>
          </w:p>
        </w:tc>
        <w:tc>
          <w:tcPr>
            <w:tcW w:w="1691"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Самарская область, Сергиевский район, городское поселение Суходол, пгт.Суходол</w:t>
            </w:r>
          </w:p>
        </w:tc>
        <w:tc>
          <w:tcPr>
            <w:tcW w:w="1616"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235кв.м.</w:t>
            </w:r>
          </w:p>
        </w:tc>
      </w:tr>
      <w:tr w:rsidR="008B2C1B" w:rsidRPr="008B2C1B" w:rsidTr="008B2C1B">
        <w:trPr>
          <w:trHeight w:val="95"/>
        </w:trPr>
        <w:tc>
          <w:tcPr>
            <w:tcW w:w="1693"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63:31:0000000:ЗУ1-2</w:t>
            </w:r>
          </w:p>
        </w:tc>
        <w:tc>
          <w:tcPr>
            <w:tcW w:w="1691"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Самарская область, Сергиевский район, городское поселение Суходол, пгт.Суходол</w:t>
            </w:r>
          </w:p>
        </w:tc>
        <w:tc>
          <w:tcPr>
            <w:tcW w:w="1616" w:type="pct"/>
            <w:vAlign w:val="center"/>
          </w:tcPr>
          <w:p w:rsidR="008B2C1B" w:rsidRPr="008B2C1B" w:rsidRDefault="008B2C1B" w:rsidP="008B2C1B">
            <w:pPr>
              <w:pStyle w:val="aff1"/>
              <w:jc w:val="center"/>
              <w:rPr>
                <w:rFonts w:ascii="Times New Roman" w:hAnsi="Times New Roman" w:cs="Times New Roman"/>
                <w:sz w:val="12"/>
                <w:szCs w:val="12"/>
              </w:rPr>
            </w:pPr>
            <w:r w:rsidRPr="008B2C1B">
              <w:rPr>
                <w:rFonts w:ascii="Times New Roman" w:hAnsi="Times New Roman" w:cs="Times New Roman"/>
                <w:sz w:val="12"/>
                <w:szCs w:val="12"/>
              </w:rPr>
              <w:t>2611кв.м.</w:t>
            </w:r>
          </w:p>
        </w:tc>
      </w:tr>
    </w:tbl>
    <w:p w:rsidR="008B2C1B" w:rsidRDefault="008B2C1B" w:rsidP="008B2C1B">
      <w:pPr>
        <w:spacing w:after="0" w:line="240" w:lineRule="auto"/>
        <w:ind w:firstLine="284"/>
        <w:jc w:val="center"/>
        <w:rPr>
          <w:rFonts w:ascii="Times New Roman" w:hAnsi="Times New Roman" w:cs="Times New Roman"/>
          <w:sz w:val="12"/>
          <w:szCs w:val="12"/>
        </w:rPr>
      </w:pPr>
    </w:p>
    <w:p w:rsidR="008B2C1B" w:rsidRPr="008B2C1B" w:rsidRDefault="008B2C1B" w:rsidP="00CC328A">
      <w:pPr>
        <w:spacing w:after="0" w:line="240" w:lineRule="auto"/>
        <w:ind w:firstLine="284"/>
        <w:jc w:val="center"/>
        <w:rPr>
          <w:rFonts w:ascii="Times New Roman" w:hAnsi="Times New Roman" w:cs="Times New Roman"/>
          <w:sz w:val="12"/>
          <w:szCs w:val="12"/>
        </w:rPr>
      </w:pPr>
      <w:r w:rsidRPr="008B2C1B">
        <w:rPr>
          <w:rFonts w:ascii="Times New Roman" w:hAnsi="Times New Roman" w:cs="Times New Roman"/>
          <w:sz w:val="12"/>
          <w:szCs w:val="12"/>
        </w:rPr>
        <w:t>Сообщение о возможном установлении публичного сервитута</w:t>
      </w:r>
    </w:p>
    <w:p w:rsidR="008B2C1B" w:rsidRDefault="008B2C1B" w:rsidP="008B2C1B">
      <w:pPr>
        <w:spacing w:after="0" w:line="240" w:lineRule="auto"/>
        <w:ind w:firstLine="284"/>
        <w:jc w:val="both"/>
        <w:rPr>
          <w:rFonts w:ascii="Times New Roman" w:hAnsi="Times New Roman" w:cs="Times New Roman"/>
          <w:sz w:val="12"/>
          <w:szCs w:val="12"/>
        </w:rPr>
      </w:pPr>
      <w:r w:rsidRPr="008B2C1B">
        <w:rPr>
          <w:rFonts w:ascii="Times New Roman" w:hAnsi="Times New Roman" w:cs="Times New Roman"/>
          <w:sz w:val="12"/>
          <w:szCs w:val="12"/>
        </w:rPr>
        <w:t>В соответствии со статьей 39.42 Земельного кодекса Российской Федерации Администрацией городского поселения Суходол муниципального района Сергиевский Самарской области рассматривается ходатайство муниципального казенного учреждения «Управление заказчика-застройщика, архитектуры и градостроительства» муниципального района Сергиевский об установлении публичного сервитута сроком на 10лет для целей, предусмотренных пунктом 4 статьи 39.37 Земельного кодекса Российской Федерации, а именно для размещения сетей электроснабжения для объекта: Строительство ВЛ–освещение в границах ул. Георгиевская пгт. Суходол муниципального района Сергиевский Самарской области, в отношении следующих земель:</w:t>
      </w:r>
    </w:p>
    <w:tbl>
      <w:tblPr>
        <w:tblStyle w:val="aff6"/>
        <w:tblW w:w="5000" w:type="pct"/>
        <w:tblLook w:val="04A0" w:firstRow="1" w:lastRow="0" w:firstColumn="1" w:lastColumn="0" w:noHBand="0" w:noVBand="1"/>
      </w:tblPr>
      <w:tblGrid>
        <w:gridCol w:w="1526"/>
        <w:gridCol w:w="4820"/>
        <w:gridCol w:w="1383"/>
      </w:tblGrid>
      <w:tr w:rsidR="00CC328A" w:rsidRPr="00CC328A" w:rsidTr="00CC328A">
        <w:trPr>
          <w:trHeight w:val="70"/>
        </w:trPr>
        <w:tc>
          <w:tcPr>
            <w:tcW w:w="987" w:type="pct"/>
            <w:tcBorders>
              <w:top w:val="single" w:sz="4" w:space="0" w:color="auto"/>
            </w:tcBorders>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Кадастровый номер земельного участка</w:t>
            </w:r>
          </w:p>
        </w:tc>
        <w:tc>
          <w:tcPr>
            <w:tcW w:w="3118" w:type="pct"/>
            <w:tcBorders>
              <w:top w:val="single" w:sz="4" w:space="0" w:color="auto"/>
            </w:tcBorders>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Адрес земельного участка</w:t>
            </w:r>
          </w:p>
        </w:tc>
        <w:tc>
          <w:tcPr>
            <w:tcW w:w="895" w:type="pct"/>
            <w:tcBorders>
              <w:top w:val="single" w:sz="4" w:space="0" w:color="auto"/>
            </w:tcBorders>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Площадь земельного участка, кв.м.</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63:31:1102001:ЗУ1</w:t>
            </w:r>
          </w:p>
        </w:tc>
        <w:tc>
          <w:tcPr>
            <w:tcW w:w="3118"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5599</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63:31:1102001:2014/чзу1</w:t>
            </w:r>
          </w:p>
        </w:tc>
        <w:tc>
          <w:tcPr>
            <w:tcW w:w="3118"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 автомобильная дорога «Урал-Челно-Вершины-Суходол»</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45</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63:31:0000000:4957/чзу1</w:t>
            </w:r>
          </w:p>
        </w:tc>
        <w:tc>
          <w:tcPr>
            <w:tcW w:w="311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 (уличная сеть)</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847</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63:31:0000000:5065/чзу1</w:t>
            </w:r>
          </w:p>
        </w:tc>
        <w:tc>
          <w:tcPr>
            <w:tcW w:w="311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 (сооружение-водоснабжение)</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16</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63:31:0000000:4594/чзу1</w:t>
            </w:r>
          </w:p>
        </w:tc>
        <w:tc>
          <w:tcPr>
            <w:tcW w:w="311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 (сооружение-газоснабжение)</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16</w:t>
            </w:r>
          </w:p>
        </w:tc>
      </w:tr>
      <w:tr w:rsidR="00CC328A" w:rsidRPr="00CC328A" w:rsidTr="00CC328A">
        <w:trPr>
          <w:trHeight w:val="70"/>
        </w:trPr>
        <w:tc>
          <w:tcPr>
            <w:tcW w:w="987"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63:31:0000000:1140/чзу1</w:t>
            </w:r>
          </w:p>
        </w:tc>
        <w:tc>
          <w:tcPr>
            <w:tcW w:w="311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sz w:val="12"/>
                <w:szCs w:val="12"/>
              </w:rPr>
              <w:t>Самарская область, муниципальный район Сергиевский, городское поселение Суходол (для размещения автомобильных дорог и конструктивных элементов)</w:t>
            </w:r>
          </w:p>
        </w:tc>
        <w:tc>
          <w:tcPr>
            <w:tcW w:w="895" w:type="pct"/>
            <w:vAlign w:val="center"/>
          </w:tcPr>
          <w:p w:rsidR="00CC328A" w:rsidRPr="00CC328A" w:rsidRDefault="00CC328A" w:rsidP="00CC328A">
            <w:pPr>
              <w:pStyle w:val="aff1"/>
              <w:jc w:val="center"/>
              <w:rPr>
                <w:rFonts w:ascii="Times New Roman" w:eastAsia="Times New Roman" w:hAnsi="Times New Roman" w:cs="Times New Roman"/>
                <w:sz w:val="12"/>
                <w:szCs w:val="12"/>
              </w:rPr>
            </w:pPr>
            <w:r w:rsidRPr="00CC328A">
              <w:rPr>
                <w:rFonts w:ascii="Times New Roman" w:eastAsia="Times New Roman" w:hAnsi="Times New Roman" w:cs="Times New Roman"/>
                <w:sz w:val="12"/>
                <w:szCs w:val="12"/>
              </w:rPr>
              <w:t>572</w:t>
            </w:r>
          </w:p>
        </w:tc>
      </w:tr>
    </w:tbl>
    <w:p w:rsidR="00CC328A" w:rsidRP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 xml:space="preserve">Обоснование необходимости установления публичного сервитута: публичный сервитут устанавливается в целях размещения объекта – Строительство ВЛ–освещение в границах ул. Георгиевская пгт. Суходол муниципального района Сергиевский Самарской области», являющегося объектом местного значения и необходимого для организации электроосвещения улиц, согласно Схеме территориального </w:t>
      </w:r>
      <w:r w:rsidRPr="00CC328A">
        <w:rPr>
          <w:rFonts w:ascii="Times New Roman" w:hAnsi="Times New Roman" w:cs="Times New Roman"/>
          <w:sz w:val="12"/>
          <w:szCs w:val="12"/>
        </w:rPr>
        <w:lastRenderedPageBreak/>
        <w:t>планирования муниципального района Сергиевский Самарской области, утвержденной Решением Собрания представителей Сергиевского района Самарской области №3 от 28.01.2010г. «Об утверждении Схемы территориального планирования муниципального района Сергиевский Самарской области», Генерального плана городского поселения Суходол муниципального района Сергиевский Самарской области, муниципальной программе «Комплексное развитие сельских территорий в муниципальном районе Сергиевский Самарской области на 2020-2025 года», утвержденной Постановлением Администрации муниципального района Сергиевский за №1197 от 30.08.2019г., с изменениями, внесенными Постановлением Администрации муниципального района Сергиевский за №218 от 10.03.2022г.,  с учетом обеспечения безопасной эксплуатации инженерного сооружения.</w:t>
      </w:r>
    </w:p>
    <w:p w:rsid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 xml:space="preserve">Информация об утверждении Схемы территориального планирования муниципального района Сергиевский Самарской области размещена на официальном интернет-сайте Администрации муниципального района Сергиевский Самарской области </w:t>
      </w:r>
    </w:p>
    <w:p w:rsidR="00CC328A" w:rsidRP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http://www.sergievsk.ru/gradostroitelstvo/sxema_territorialnogo_planirovaniya.</w:t>
      </w:r>
    </w:p>
    <w:p w:rsidR="00CC328A" w:rsidRP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 xml:space="preserve"> 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 Самарская область, Сергиевский район, пгт.Суходол, ул.Советская, д.11, каб.6. (пн. – пт. с 9.00 до 12.00).</w:t>
      </w:r>
    </w:p>
    <w:p w:rsidR="00CC328A" w:rsidRP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Заявления об учете прав на земельные участки принимаются в течение 15 дней со дня опубликования сообщения в Администрации городского поселения Суходол муниципального района Сергиевский Самарской области, адрес: 446552 Самарская область, Сергиевский район, пгт.Суходол, ул.Советская, д.11.</w:t>
      </w:r>
    </w:p>
    <w:p w:rsidR="00CC328A" w:rsidRP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 xml:space="preserve">Дата окончания приема заявлений – 21.04.2023г. </w:t>
      </w:r>
    </w:p>
    <w:p w:rsidR="00CC328A" w:rsidRDefault="00CC328A" w:rsidP="00CC328A">
      <w:pPr>
        <w:spacing w:after="0" w:line="240" w:lineRule="auto"/>
        <w:ind w:firstLine="284"/>
        <w:jc w:val="both"/>
        <w:rPr>
          <w:rFonts w:ascii="Times New Roman" w:hAnsi="Times New Roman" w:cs="Times New Roman"/>
          <w:sz w:val="12"/>
          <w:szCs w:val="12"/>
        </w:rPr>
      </w:pPr>
      <w:r w:rsidRPr="00CC328A">
        <w:rPr>
          <w:rFonts w:ascii="Times New Roman" w:hAnsi="Times New Roman" w:cs="Times New Roman"/>
          <w:sz w:val="12"/>
          <w:szCs w:val="12"/>
        </w:rPr>
        <w:t>Информация о поступившем ходатайстве об установлении публичного сервитута размещена на официальном интернет – сайте Администрации муниципального района Сергиевский Самарской области (</w:t>
      </w:r>
      <w:hyperlink r:id="rId9" w:history="1">
        <w:r w:rsidRPr="008B6682">
          <w:rPr>
            <w:rStyle w:val="aff3"/>
            <w:rFonts w:ascii="Times New Roman" w:hAnsi="Times New Roman" w:cs="Times New Roman"/>
            <w:sz w:val="12"/>
            <w:szCs w:val="12"/>
          </w:rPr>
          <w:t>www.sergievsk.ru</w:t>
        </w:r>
      </w:hyperlink>
      <w:r w:rsidRPr="00CC328A">
        <w:rPr>
          <w:rFonts w:ascii="Times New Roman" w:hAnsi="Times New Roman" w:cs="Times New Roman"/>
          <w:sz w:val="12"/>
          <w:szCs w:val="12"/>
        </w:rPr>
        <w:t>).</w:t>
      </w:r>
    </w:p>
    <w:tbl>
      <w:tblPr>
        <w:tblStyle w:val="aff6"/>
        <w:tblW w:w="5000" w:type="pct"/>
        <w:tblLook w:val="04A0" w:firstRow="1" w:lastRow="0" w:firstColumn="1" w:lastColumn="0" w:noHBand="0" w:noVBand="1"/>
      </w:tblPr>
      <w:tblGrid>
        <w:gridCol w:w="4795"/>
        <w:gridCol w:w="1700"/>
        <w:gridCol w:w="1234"/>
      </w:tblGrid>
      <w:tr w:rsidR="00CC328A" w:rsidTr="00CC328A">
        <w:tc>
          <w:tcPr>
            <w:tcW w:w="5000" w:type="pct"/>
            <w:gridSpan w:val="3"/>
            <w:vAlign w:val="center"/>
          </w:tcPr>
          <w:p w:rsidR="00CC328A" w:rsidRDefault="00CC328A" w:rsidP="00CC328A">
            <w:pPr>
              <w:jc w:val="center"/>
              <w:rPr>
                <w:rFonts w:ascii="Times New Roman" w:hAnsi="Times New Roman" w:cs="Times New Roman"/>
                <w:sz w:val="12"/>
                <w:szCs w:val="12"/>
              </w:rPr>
            </w:pPr>
            <w:r w:rsidRPr="00CC328A">
              <w:rPr>
                <w:rFonts w:ascii="Times New Roman" w:eastAsia="Times New Roman" w:hAnsi="Times New Roman" w:cs="Times New Roman"/>
                <w:color w:val="000000"/>
                <w:spacing w:val="-2"/>
                <w:sz w:val="12"/>
                <w:szCs w:val="12"/>
              </w:rPr>
              <w:t>Приложение №1 к схеме границ публичного сервитута</w:t>
            </w:r>
          </w:p>
        </w:tc>
      </w:tr>
      <w:tr w:rsidR="00CC328A" w:rsidTr="00CC328A">
        <w:trPr>
          <w:trHeight w:val="432"/>
        </w:trPr>
        <w:tc>
          <w:tcPr>
            <w:tcW w:w="5000" w:type="pct"/>
            <w:gridSpan w:val="3"/>
            <w:vAlign w:val="center"/>
          </w:tcPr>
          <w:p w:rsidR="00CC328A" w:rsidRDefault="00CC328A" w:rsidP="00CC328A">
            <w:pPr>
              <w:jc w:val="center"/>
              <w:rPr>
                <w:rFonts w:ascii="Times New Roman" w:hAnsi="Times New Roman" w:cs="Times New Roman"/>
                <w:sz w:val="12"/>
                <w:szCs w:val="12"/>
              </w:rPr>
            </w:pPr>
            <w:r w:rsidRPr="00CC328A">
              <w:rPr>
                <w:rFonts w:ascii="Times New Roman" w:eastAsia="Times New Roman" w:hAnsi="Times New Roman" w:cs="Times New Roman"/>
                <w:color w:val="000000"/>
                <w:spacing w:val="-2"/>
                <w:sz w:val="12"/>
                <w:szCs w:val="12"/>
              </w:rPr>
              <w:t>Перечень координат образуемого земельного участка для публичного сервитута по объекту: "Строительство ВЛ - освещение в границах ул.Георгиевская п.г.т Суходол муниципального района Сергиевский Самарской области</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Кадастровый номер:</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63:31:1102001:ЗУ1</w:t>
            </w:r>
          </w:p>
        </w:tc>
        <w:tc>
          <w:tcPr>
            <w:tcW w:w="798" w:type="pct"/>
            <w:vAlign w:val="center"/>
          </w:tcPr>
          <w:p w:rsidR="00CC328A" w:rsidRDefault="00CC328A" w:rsidP="00CC328A">
            <w:pPr>
              <w:jc w:val="center"/>
              <w:rPr>
                <w:rFonts w:ascii="Times New Roman" w:hAnsi="Times New Roman" w:cs="Times New Roman"/>
                <w:sz w:val="12"/>
                <w:szCs w:val="12"/>
              </w:rPr>
            </w:pP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Условный номер земельного участка:</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:ЗУ1</w:t>
            </w:r>
          </w:p>
        </w:tc>
        <w:tc>
          <w:tcPr>
            <w:tcW w:w="798" w:type="pct"/>
            <w:vAlign w:val="center"/>
          </w:tcPr>
          <w:p w:rsidR="00CC328A" w:rsidRDefault="00CC328A" w:rsidP="00CC328A">
            <w:pPr>
              <w:jc w:val="center"/>
              <w:rPr>
                <w:rFonts w:ascii="Times New Roman" w:hAnsi="Times New Roman" w:cs="Times New Roman"/>
                <w:sz w:val="12"/>
                <w:szCs w:val="12"/>
              </w:rPr>
            </w:pP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Площадь кв.м.:</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lang w:val="en-US"/>
              </w:rPr>
            </w:pPr>
            <w:r w:rsidRPr="00CC328A">
              <w:rPr>
                <w:rFonts w:ascii="Times New Roman" w:eastAsia="Times New Roman" w:hAnsi="Times New Roman" w:cs="Times New Roman"/>
                <w:color w:val="000000"/>
                <w:spacing w:val="-2"/>
                <w:sz w:val="12"/>
                <w:szCs w:val="12"/>
                <w:lang w:val="en-US"/>
              </w:rPr>
              <w:t>5599</w:t>
            </w:r>
          </w:p>
        </w:tc>
        <w:tc>
          <w:tcPr>
            <w:tcW w:w="798" w:type="pct"/>
            <w:vAlign w:val="center"/>
          </w:tcPr>
          <w:p w:rsidR="00CC328A" w:rsidRDefault="00CC328A" w:rsidP="00CC328A">
            <w:pPr>
              <w:jc w:val="center"/>
              <w:rPr>
                <w:rFonts w:ascii="Times New Roman" w:hAnsi="Times New Roman" w:cs="Times New Roman"/>
                <w:sz w:val="12"/>
                <w:szCs w:val="12"/>
              </w:rPr>
            </w:pPr>
          </w:p>
        </w:tc>
      </w:tr>
      <w:tr w:rsidR="00CC328A" w:rsidTr="00CC328A">
        <w:trPr>
          <w:trHeight w:val="135"/>
        </w:trPr>
        <w:tc>
          <w:tcPr>
            <w:tcW w:w="3102" w:type="pct"/>
            <w:vMerge w:val="restar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Номер точки</w:t>
            </w:r>
          </w:p>
        </w:tc>
        <w:tc>
          <w:tcPr>
            <w:tcW w:w="1898" w:type="pct"/>
            <w:gridSpan w:val="2"/>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Координаты</w:t>
            </w:r>
            <w:r>
              <w:rPr>
                <w:rFonts w:ascii="Times New Roman" w:eastAsia="Times New Roman" w:hAnsi="Times New Roman" w:cs="Times New Roman"/>
                <w:color w:val="000000"/>
                <w:spacing w:val="-2"/>
                <w:sz w:val="12"/>
                <w:szCs w:val="12"/>
              </w:rPr>
              <w:t xml:space="preserve"> </w:t>
            </w:r>
          </w:p>
        </w:tc>
      </w:tr>
      <w:tr w:rsidR="00CC328A" w:rsidTr="00CC328A">
        <w:trPr>
          <w:trHeight w:val="135"/>
        </w:trPr>
        <w:tc>
          <w:tcPr>
            <w:tcW w:w="3102" w:type="pct"/>
            <w:vMerge/>
            <w:vAlign w:val="center"/>
          </w:tcPr>
          <w:p w:rsidR="00CC328A" w:rsidRPr="00CC328A" w:rsidRDefault="00CC328A" w:rsidP="00CC328A">
            <w:pPr>
              <w:pStyle w:val="aff1"/>
              <w:jc w:val="center"/>
              <w:rPr>
                <w:rFonts w:ascii="Times New Roman" w:hAnsi="Times New Roman" w:cs="Times New Roman"/>
                <w:sz w:val="12"/>
                <w:szCs w:val="12"/>
              </w:rPr>
            </w:pP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X</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Y</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3</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466572.45</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2244474.49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466410.28</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2244581.88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3</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466219.62</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2244711.41</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466130.24</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2244775.53</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5</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465949.32</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2244900.70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6</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465790.85</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2245009.96</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7</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465768.19</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2245028.09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8</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465610.63</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2245136.05</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9</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465727.88</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2245322.52</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10</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465724.49</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2245324.65</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11</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465605.11</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2245134.80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12</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465765.98</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2245024.58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13</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465788.57</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2245006.68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14</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465947.03</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2244897.41</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15</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466127.95</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2244772.25</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16</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466217.33</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2244708.13</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17</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466407.99</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2244578.60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18</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466570.16</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2244471.21</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466572.45</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2244474.49</w:t>
            </w:r>
          </w:p>
        </w:tc>
      </w:tr>
      <w:tr w:rsidR="00CC328A" w:rsidTr="00CC328A">
        <w:tc>
          <w:tcPr>
            <w:tcW w:w="5000" w:type="pct"/>
            <w:gridSpan w:val="3"/>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Перечень координат образуемой части земельного участка 63:31:1102001:2014</w:t>
            </w:r>
          </w:p>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Площадь части 45кв.м</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19</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465605.76</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2245134.36</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388</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465627.33</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2245167.29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20</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465626.10</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2245168.18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11</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465605.11</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2245134.80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19</w:t>
            </w:r>
          </w:p>
        </w:tc>
        <w:tc>
          <w:tcPr>
            <w:tcW w:w="1100"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465605.76</w:t>
            </w:r>
          </w:p>
        </w:tc>
        <w:tc>
          <w:tcPr>
            <w:tcW w:w="798"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2245134.36</w:t>
            </w:r>
          </w:p>
        </w:tc>
      </w:tr>
      <w:tr w:rsidR="00CC328A" w:rsidTr="00CC328A">
        <w:tc>
          <w:tcPr>
            <w:tcW w:w="5000" w:type="pct"/>
            <w:gridSpan w:val="3"/>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Перечень координат образуемой части земельного участка 63:31:0000000:5065</w:t>
            </w:r>
          </w:p>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Площадь части 16 кв.м</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23</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466770.03</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2 245021.38</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24</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465772.32</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2245024.79</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25</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465769.19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2245027.29</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26</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465766.89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2245023.86</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23</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466770.03</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2245021.38</w:t>
            </w:r>
          </w:p>
        </w:tc>
      </w:tr>
      <w:tr w:rsidR="00CC328A" w:rsidTr="00CC328A">
        <w:tc>
          <w:tcPr>
            <w:tcW w:w="5000" w:type="pct"/>
            <w:gridSpan w:val="3"/>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Перечень координат образуемой части земельного участка 63:31:0000000:4594</w:t>
            </w:r>
          </w:p>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color w:val="000000"/>
                <w:spacing w:val="-2"/>
                <w:sz w:val="12"/>
                <w:szCs w:val="12"/>
              </w:rPr>
              <w:t>Площадь части 16 кв.м</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23</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466770.03</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2 245021.38</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24</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465772.32</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2245024.79</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25</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465769.19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2245027.29</w:t>
            </w:r>
          </w:p>
        </w:tc>
      </w:tr>
      <w:tr w:rsidR="00CC328A" w:rsidTr="00CC328A">
        <w:tc>
          <w:tcPr>
            <w:tcW w:w="3102"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26</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465766.89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2245023.86</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23</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466770.03</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2245021.38</w:t>
            </w:r>
          </w:p>
        </w:tc>
      </w:tr>
      <w:tr w:rsidR="00CC328A" w:rsidTr="00CC328A">
        <w:tc>
          <w:tcPr>
            <w:tcW w:w="5000" w:type="pct"/>
            <w:gridSpan w:val="3"/>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Перечень координат образуемой части земельного участка 63:31:0000000:1140</w:t>
            </w:r>
          </w:p>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color w:val="000000"/>
                <w:spacing w:val="-2"/>
                <w:sz w:val="12"/>
                <w:szCs w:val="12"/>
              </w:rPr>
              <w:lastRenderedPageBreak/>
              <w:t>Площадь части 572 кв.м</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lastRenderedPageBreak/>
              <w:t>27</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465702.15</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2245281.60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9</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465727.88</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2245322.52</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10</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465724.49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2245324.65</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28</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465626.10</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2245168.19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388</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465627.33</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2245167.29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387</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465667.42</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2245228.52</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27</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465702.15</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2245281.60</w:t>
            </w:r>
          </w:p>
        </w:tc>
      </w:tr>
      <w:tr w:rsidR="00CC328A" w:rsidTr="00CC328A">
        <w:tc>
          <w:tcPr>
            <w:tcW w:w="5000" w:type="pct"/>
            <w:gridSpan w:val="3"/>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Перечень координат образуемой части земельного участка 63:31:0000000:4957</w:t>
            </w:r>
          </w:p>
          <w:p w:rsidR="00CC328A" w:rsidRPr="00CC328A" w:rsidRDefault="00CC328A" w:rsidP="00CC328A">
            <w:pPr>
              <w:pStyle w:val="aff1"/>
              <w:jc w:val="center"/>
              <w:rPr>
                <w:rFonts w:ascii="Times New Roman" w:hAnsi="Times New Roman" w:cs="Times New Roman"/>
                <w:sz w:val="12"/>
                <w:szCs w:val="12"/>
              </w:rPr>
            </w:pPr>
            <w:r w:rsidRPr="00CC328A">
              <w:rPr>
                <w:rFonts w:ascii="Times New Roman" w:eastAsia="Times New Roman" w:hAnsi="Times New Roman" w:cs="Times New Roman"/>
                <w:color w:val="000000"/>
                <w:spacing w:val="-2"/>
                <w:sz w:val="12"/>
                <w:szCs w:val="12"/>
              </w:rPr>
              <w:t>Площадь части 847 кв.м</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466572.45</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2244474.49</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466410.28</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2244581.88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21</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466396.01</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2244591.58</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22</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466393.78</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2244588.26</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17</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466407.99</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2244578.60</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18</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466570.16</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2244471.21</w:t>
            </w:r>
          </w:p>
        </w:tc>
      </w:tr>
      <w:tr w:rsidR="00CC328A" w:rsidTr="00CC328A">
        <w:tc>
          <w:tcPr>
            <w:tcW w:w="3102" w:type="pct"/>
            <w:vAlign w:val="center"/>
          </w:tcPr>
          <w:p w:rsidR="00CC328A" w:rsidRPr="00CC328A" w:rsidRDefault="00CC328A" w:rsidP="00CC328A">
            <w:pPr>
              <w:pStyle w:val="aff1"/>
              <w:jc w:val="center"/>
              <w:rPr>
                <w:rFonts w:ascii="Times New Roman" w:eastAsia="Times New Roman" w:hAnsi="Times New Roman" w:cs="Times New Roman"/>
                <w:color w:val="000000"/>
                <w:spacing w:val="-2"/>
                <w:sz w:val="12"/>
                <w:szCs w:val="12"/>
              </w:rPr>
            </w:pPr>
            <w:r w:rsidRPr="00CC328A">
              <w:rPr>
                <w:rFonts w:ascii="Times New Roman" w:eastAsia="Times New Roman" w:hAnsi="Times New Roman" w:cs="Times New Roman"/>
                <w:color w:val="000000"/>
                <w:spacing w:val="-2"/>
                <w:sz w:val="12"/>
                <w:szCs w:val="12"/>
              </w:rPr>
              <w:t>1</w:t>
            </w:r>
          </w:p>
        </w:tc>
        <w:tc>
          <w:tcPr>
            <w:tcW w:w="1100"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466572.45</w:t>
            </w:r>
          </w:p>
        </w:tc>
        <w:tc>
          <w:tcPr>
            <w:tcW w:w="798" w:type="pct"/>
            <w:vAlign w:val="center"/>
          </w:tcPr>
          <w:p w:rsidR="00CC328A" w:rsidRPr="00CC328A" w:rsidRDefault="00CC328A" w:rsidP="00CC328A">
            <w:pPr>
              <w:pStyle w:val="aff1"/>
              <w:jc w:val="center"/>
              <w:rPr>
                <w:rFonts w:ascii="Times New Roman" w:hAnsi="Times New Roman" w:cs="Times New Roman"/>
                <w:sz w:val="12"/>
                <w:szCs w:val="12"/>
              </w:rPr>
            </w:pPr>
            <w:r w:rsidRPr="00CC328A">
              <w:rPr>
                <w:rFonts w:ascii="Times New Roman" w:hAnsi="Times New Roman" w:cs="Times New Roman"/>
                <w:sz w:val="12"/>
                <w:szCs w:val="12"/>
              </w:rPr>
              <w:t>2244474.49</w:t>
            </w:r>
          </w:p>
        </w:tc>
      </w:tr>
    </w:tbl>
    <w:p w:rsidR="00CC328A" w:rsidRDefault="00BE156F" w:rsidP="00BE156F">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extent cx="962025" cy="1373638"/>
            <wp:effectExtent l="0" t="0" r="0" b="0"/>
            <wp:docPr id="1" name="Рисунок 1" descr="C:\Users\user\AppData\Local\Microsoft\Windows\Temporary Internet Files\Content.Word\Схема расположения границ публичного сервитута исправленная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хема расположения границ публичного сервитута исправленная_page-00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62025" cy="1373638"/>
                    </a:xfrm>
                    <a:prstGeom prst="rect">
                      <a:avLst/>
                    </a:prstGeom>
                    <a:noFill/>
                    <a:ln>
                      <a:noFill/>
                    </a:ln>
                  </pic:spPr>
                </pic:pic>
              </a:graphicData>
            </a:graphic>
          </wp:inline>
        </w:drawing>
      </w:r>
    </w:p>
    <w:p w:rsidR="00BE156F" w:rsidRPr="00BE156F" w:rsidRDefault="00BE156F" w:rsidP="00421E02">
      <w:pPr>
        <w:spacing w:after="0" w:line="240" w:lineRule="auto"/>
        <w:jc w:val="both"/>
        <w:rPr>
          <w:rFonts w:ascii="Times New Roman" w:hAnsi="Times New Roman" w:cs="Times New Roman"/>
          <w:sz w:val="12"/>
          <w:szCs w:val="12"/>
        </w:rPr>
      </w:pPr>
    </w:p>
    <w:p w:rsidR="00BE156F" w:rsidRPr="00BE156F" w:rsidRDefault="00BE156F" w:rsidP="00BE156F">
      <w:pPr>
        <w:spacing w:after="0" w:line="240" w:lineRule="auto"/>
        <w:ind w:firstLine="284"/>
        <w:jc w:val="center"/>
        <w:rPr>
          <w:rFonts w:ascii="Times New Roman" w:hAnsi="Times New Roman" w:cs="Times New Roman"/>
          <w:sz w:val="12"/>
          <w:szCs w:val="12"/>
        </w:rPr>
      </w:pPr>
      <w:r w:rsidRPr="00BE156F">
        <w:rPr>
          <w:rFonts w:ascii="Times New Roman" w:hAnsi="Times New Roman" w:cs="Times New Roman"/>
          <w:sz w:val="12"/>
          <w:szCs w:val="12"/>
        </w:rPr>
        <w:t>Заключение о результатах публичных слушаний в сельском поселении Воротнее муниципального района Сергиевский Самарской области по обсуждению проекта актуализированной схемы теплоснабжения сельского посе</w:t>
      </w:r>
      <w:r>
        <w:rPr>
          <w:rFonts w:ascii="Times New Roman" w:hAnsi="Times New Roman" w:cs="Times New Roman"/>
          <w:sz w:val="12"/>
          <w:szCs w:val="12"/>
        </w:rPr>
        <w:t>ления</w:t>
      </w:r>
      <w:r w:rsidRPr="00BE156F">
        <w:rPr>
          <w:rFonts w:ascii="Times New Roman" w:hAnsi="Times New Roman" w:cs="Times New Roman"/>
          <w:sz w:val="12"/>
          <w:szCs w:val="12"/>
        </w:rPr>
        <w:t xml:space="preserve"> Воротнее муниципального района Сергиевский Самарской области на 2022-2033 годы </w:t>
      </w:r>
      <w:r>
        <w:rPr>
          <w:rFonts w:ascii="Times New Roman" w:hAnsi="Times New Roman" w:cs="Times New Roman"/>
          <w:sz w:val="12"/>
          <w:szCs w:val="12"/>
        </w:rPr>
        <w:t xml:space="preserve">(актуализация на 2024 год) </w:t>
      </w:r>
      <w:r w:rsidRPr="00BE156F">
        <w:rPr>
          <w:rFonts w:ascii="Times New Roman" w:hAnsi="Times New Roman" w:cs="Times New Roman"/>
          <w:sz w:val="12"/>
          <w:szCs w:val="12"/>
        </w:rPr>
        <w:t>от "06" апреля 2023 г.</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1. Дата проведения публичных слушаний – с 22.03.2023 по 06.04.2023 год.</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2. Место проведения публичных слушаний – 446522, Самарская область, муниципальный район Сергиевский, с. Воротнее, пер. Почтовый, д.5.</w:t>
      </w:r>
    </w:p>
    <w:p w:rsidR="00BE156F" w:rsidRPr="00BE156F" w:rsidRDefault="00BE156F" w:rsidP="00BE156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BE156F">
        <w:rPr>
          <w:rFonts w:ascii="Times New Roman" w:hAnsi="Times New Roman" w:cs="Times New Roman"/>
          <w:sz w:val="12"/>
          <w:szCs w:val="12"/>
        </w:rPr>
        <w:t>Основание проведения публичных слушаний – Постановление Гла</w:t>
      </w:r>
      <w:r>
        <w:rPr>
          <w:rFonts w:ascii="Times New Roman" w:hAnsi="Times New Roman" w:cs="Times New Roman"/>
          <w:sz w:val="12"/>
          <w:szCs w:val="12"/>
        </w:rPr>
        <w:t>вы сельского поселения Воротнее</w:t>
      </w:r>
      <w:r w:rsidRPr="00BE156F">
        <w:rPr>
          <w:rFonts w:ascii="Times New Roman" w:hAnsi="Times New Roman" w:cs="Times New Roman"/>
          <w:sz w:val="12"/>
          <w:szCs w:val="12"/>
        </w:rPr>
        <w:t xml:space="preserve"> муниципального района Сергиевский Сама</w:t>
      </w:r>
      <w:r>
        <w:rPr>
          <w:rFonts w:ascii="Times New Roman" w:hAnsi="Times New Roman" w:cs="Times New Roman"/>
          <w:sz w:val="12"/>
          <w:szCs w:val="12"/>
        </w:rPr>
        <w:t>рской области №1 от 14.03.2023</w:t>
      </w:r>
      <w:r w:rsidRPr="00BE156F">
        <w:rPr>
          <w:rFonts w:ascii="Times New Roman" w:hAnsi="Times New Roman" w:cs="Times New Roman"/>
          <w:sz w:val="12"/>
          <w:szCs w:val="12"/>
        </w:rPr>
        <w:t>г. «О проведении публичных слушаний по проекту актуализированной схемы теплоснабжения сельс</w:t>
      </w:r>
      <w:r>
        <w:rPr>
          <w:rFonts w:ascii="Times New Roman" w:hAnsi="Times New Roman" w:cs="Times New Roman"/>
          <w:sz w:val="12"/>
          <w:szCs w:val="12"/>
        </w:rPr>
        <w:t>кого  поселения Воротнее</w:t>
      </w:r>
      <w:r w:rsidRPr="00BE156F">
        <w:rPr>
          <w:rFonts w:ascii="Times New Roman" w:hAnsi="Times New Roman" w:cs="Times New Roman"/>
          <w:sz w:val="12"/>
          <w:szCs w:val="12"/>
        </w:rPr>
        <w:t xml:space="preserve"> муниципального района Сергиевский на 2022-2033 годы» (актуализация на 2024 год), опубликованного в газете «Сергиевский вестник» от 14.03.2023г №29 (826).</w:t>
      </w:r>
    </w:p>
    <w:p w:rsidR="00BE156F" w:rsidRPr="00BE156F" w:rsidRDefault="00BE156F" w:rsidP="00BE156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BE156F">
        <w:rPr>
          <w:rFonts w:ascii="Times New Roman" w:hAnsi="Times New Roman" w:cs="Times New Roman"/>
          <w:sz w:val="12"/>
          <w:szCs w:val="12"/>
        </w:rPr>
        <w:t>Вопрос, вынесенный на публичные слушания – проект актуализированной схемы теплоснабжения сельского поселения Воротнее муниципального района Сергиевский Самарской области на 2022-2033 годы (актуализация на 2024 год).</w:t>
      </w:r>
    </w:p>
    <w:p w:rsidR="00BE156F" w:rsidRPr="00BE156F" w:rsidRDefault="00BE156F" w:rsidP="00BE156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BE156F">
        <w:rPr>
          <w:rFonts w:ascii="Times New Roman" w:hAnsi="Times New Roman" w:cs="Times New Roman"/>
          <w:sz w:val="12"/>
          <w:szCs w:val="12"/>
        </w:rPr>
        <w:t>"22" марта 2023 года по адресу: 446522, Самарская область, муни</w:t>
      </w:r>
      <w:r>
        <w:rPr>
          <w:rFonts w:ascii="Times New Roman" w:hAnsi="Times New Roman" w:cs="Times New Roman"/>
          <w:sz w:val="12"/>
          <w:szCs w:val="12"/>
        </w:rPr>
        <w:t>ципальный район Сергиевский, с.</w:t>
      </w:r>
      <w:r w:rsidRPr="00BE156F">
        <w:rPr>
          <w:rFonts w:ascii="Times New Roman" w:hAnsi="Times New Roman" w:cs="Times New Roman"/>
          <w:sz w:val="12"/>
          <w:szCs w:val="12"/>
        </w:rPr>
        <w:t xml:space="preserve">Воротнее, пер. Почтовый, д.5 проведено собрание участников публичных слушаний по вопросам публичных слушаний, в котором приняли участие 3 (три) человека.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6. Мнения, предложения и замечания по актуализированной схеме теплоснабжения сельского поселения Воротнее муниципального района Сергиевский Самарской области на 2022-2033 годы (актуализация на 2024 год) внесли в протокол публичных слушаний –  1 (один) человек.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7.1. Мнения о целесообразности и типичные мнения, содержащие положительную оценку по вопросам публичных слушаний высказали -  1 (один) человек.</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7.2. Мнения, содержащие отрицательную оценку по вопросу публичных слушаний, не высказаны.</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7.3. Замечания и предложения по вопросам публичных слушаний, не высказаны.</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8. По результатам рассмотрения мнений, замечаний и предложений участников публичных слушаний, руководствуясь п. 26 Постановления Правительства РФ от 22.02.2012 года №154 «О требованиях к схемам теплоснабжения, порядку их разработки и утверждения», рекомендуется направить проект актуализированной схемы теплоснабжения сельского поселения Воротнее муниципального района Сергиевский Самарской области на 2022-2033 годы (актуализация на 2024 год) на утверждение Главе муниципального района</w:t>
      </w:r>
      <w:r>
        <w:rPr>
          <w:rFonts w:ascii="Times New Roman" w:hAnsi="Times New Roman" w:cs="Times New Roman"/>
          <w:sz w:val="12"/>
          <w:szCs w:val="12"/>
        </w:rPr>
        <w:t xml:space="preserve"> Сергиевский Самарской области.</w:t>
      </w:r>
    </w:p>
    <w:p w:rsidR="00BE156F" w:rsidRPr="00BE156F" w:rsidRDefault="00BE156F" w:rsidP="00BE156F">
      <w:pPr>
        <w:spacing w:after="0" w:line="240" w:lineRule="auto"/>
        <w:ind w:firstLine="284"/>
        <w:jc w:val="right"/>
        <w:rPr>
          <w:rFonts w:ascii="Times New Roman" w:hAnsi="Times New Roman" w:cs="Times New Roman"/>
          <w:sz w:val="12"/>
          <w:szCs w:val="12"/>
        </w:rPr>
      </w:pPr>
      <w:r w:rsidRPr="00BE156F">
        <w:rPr>
          <w:rFonts w:ascii="Times New Roman" w:hAnsi="Times New Roman" w:cs="Times New Roman"/>
          <w:sz w:val="12"/>
          <w:szCs w:val="12"/>
        </w:rPr>
        <w:t>Глава сельского поселения Воротнее</w:t>
      </w:r>
    </w:p>
    <w:p w:rsidR="00BE156F" w:rsidRDefault="00BE156F" w:rsidP="00BE156F">
      <w:pPr>
        <w:spacing w:after="0" w:line="240" w:lineRule="auto"/>
        <w:ind w:firstLine="284"/>
        <w:jc w:val="right"/>
        <w:rPr>
          <w:rFonts w:ascii="Times New Roman" w:hAnsi="Times New Roman" w:cs="Times New Roman"/>
          <w:sz w:val="12"/>
          <w:szCs w:val="12"/>
        </w:rPr>
      </w:pPr>
      <w:r w:rsidRPr="00BE156F">
        <w:rPr>
          <w:rFonts w:ascii="Times New Roman" w:hAnsi="Times New Roman" w:cs="Times New Roman"/>
          <w:sz w:val="12"/>
          <w:szCs w:val="12"/>
        </w:rPr>
        <w:t xml:space="preserve">муниципального района Сергиевский                        </w:t>
      </w:r>
    </w:p>
    <w:p w:rsidR="00BE156F" w:rsidRDefault="00BE156F" w:rsidP="00BE156F">
      <w:pPr>
        <w:spacing w:after="0" w:line="240" w:lineRule="auto"/>
        <w:ind w:firstLine="284"/>
        <w:jc w:val="right"/>
        <w:rPr>
          <w:rFonts w:ascii="Times New Roman" w:hAnsi="Times New Roman" w:cs="Times New Roman"/>
          <w:sz w:val="12"/>
          <w:szCs w:val="12"/>
        </w:rPr>
      </w:pPr>
      <w:r w:rsidRPr="00BE156F">
        <w:rPr>
          <w:rFonts w:ascii="Times New Roman" w:hAnsi="Times New Roman" w:cs="Times New Roman"/>
          <w:sz w:val="12"/>
          <w:szCs w:val="12"/>
        </w:rPr>
        <w:t xml:space="preserve">                   С.А.Никитин</w:t>
      </w:r>
    </w:p>
    <w:p w:rsidR="00BE156F" w:rsidRDefault="00BE156F" w:rsidP="00BE156F">
      <w:pPr>
        <w:spacing w:after="0" w:line="240" w:lineRule="auto"/>
        <w:ind w:firstLine="284"/>
        <w:jc w:val="right"/>
        <w:rPr>
          <w:rFonts w:ascii="Times New Roman" w:hAnsi="Times New Roman" w:cs="Times New Roman"/>
          <w:sz w:val="12"/>
          <w:szCs w:val="12"/>
        </w:rPr>
      </w:pPr>
    </w:p>
    <w:p w:rsidR="00BE156F" w:rsidRPr="00BE156F" w:rsidRDefault="00BE156F" w:rsidP="00BE156F">
      <w:pPr>
        <w:spacing w:after="0" w:line="240" w:lineRule="auto"/>
        <w:ind w:firstLine="284"/>
        <w:jc w:val="center"/>
        <w:rPr>
          <w:rFonts w:ascii="Times New Roman" w:hAnsi="Times New Roman" w:cs="Times New Roman"/>
          <w:sz w:val="12"/>
          <w:szCs w:val="12"/>
        </w:rPr>
      </w:pPr>
      <w:r w:rsidRPr="00BE156F">
        <w:rPr>
          <w:rFonts w:ascii="Times New Roman" w:hAnsi="Times New Roman" w:cs="Times New Roman"/>
          <w:sz w:val="12"/>
          <w:szCs w:val="12"/>
        </w:rPr>
        <w:t>3. Заключительная часть</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По итогам проверки администрации сельского поселения Верхняя Орлянка общий объем проверенных бюджетных средств составил                    4 325 144,98 руб.</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По результатам проверки эффективного и рационального использования средств местного бюджета муниципального района Сергиевский Самарской области выявлено наруше</w:t>
      </w:r>
      <w:r>
        <w:rPr>
          <w:rFonts w:ascii="Times New Roman" w:hAnsi="Times New Roman" w:cs="Times New Roman"/>
          <w:sz w:val="12"/>
          <w:szCs w:val="12"/>
        </w:rPr>
        <w:t xml:space="preserve">ние на сумму </w:t>
      </w:r>
      <w:r w:rsidRPr="00BE156F">
        <w:rPr>
          <w:rFonts w:ascii="Times New Roman" w:hAnsi="Times New Roman" w:cs="Times New Roman"/>
          <w:sz w:val="12"/>
          <w:szCs w:val="12"/>
        </w:rPr>
        <w:t>202 470,24 руб. (4,7 % от проверенных средств).</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Проверкой установлено:</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1.В соответствии с п.1 ст.10 Закона № 402-ФЗ «О бухгалтерском учете» данные, содержащиеся в первичных учетных документах, подлежат своевременной регистрации и накоплению в регистрах бухгалтерского учета.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В нарушение п. 1 ст.10 Закона № 402-ФЗ «О бухгалтерском учете» согласно Журнала № 4 к бухгалтерскому учету принят:</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lastRenderedPageBreak/>
        <w:t>- Акт № 34-1-0-04003/63 от 31.01.2021 года на сумму 3 050,00 руб. от ОАО «Ростелеком» в Самарском отделении 6991 СБ РФ, дата операции 10.03.2021 года;</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-АКТ №34-1-011917/63 от 31.01.2021 г.на сумму 868,54 руб. от ОАО «Ростелеком» в Самарском отделении 6991 СБ РФ, дата операции 10.03.2021 года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 АКТ № 34-1-289788/63 от 31.12.2020 г. на сумму 1190,38 руб. от ОАО «Ростелеком» в Самарском отделении 6991 СБ </w:t>
      </w:r>
      <w:r>
        <w:rPr>
          <w:rFonts w:ascii="Times New Roman" w:hAnsi="Times New Roman" w:cs="Times New Roman"/>
          <w:sz w:val="12"/>
          <w:szCs w:val="12"/>
        </w:rPr>
        <w:t>РФ, дата операции 26.02.2021 г.</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2.В нарушение записи в Журнал операций по поставщикам и подрядчикам № 4 указываются не соответствующие номера учетных документов:</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 Принята к учету накладная № 67 от 05.03.2021 года на сумму 3000,00 руб. от ИП Янзытов В.А., однако в  Журнале операций (№4) указан иной (№447) номер учетного документа.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В нарушение п. 11 Приказа Минфина России от 01.12.2010 N 157н журнал операций №4 расчетов с поставщиками и подрядчиками  за май-июль 2021 году отсутствует в сброшюрованном виде. Привести в надлежащий вид журнал операций №4 расчетов</w:t>
      </w:r>
      <w:r>
        <w:rPr>
          <w:rFonts w:ascii="Times New Roman" w:hAnsi="Times New Roman" w:cs="Times New Roman"/>
          <w:sz w:val="12"/>
          <w:szCs w:val="12"/>
        </w:rPr>
        <w:t xml:space="preserve"> с поставщиками и подрядчиками.</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3. В соответствии с распоряжением администрации сельского поселения Верхняя Орлянка № 38-р от 03.12.2021 г. «О проведении инвентаризации». В распоряжении имеется ссылка на постоянно действующую инвентаризационную комиссию вновь созданную в декабре 2021 года. (распоряжение № 37 от 01.12.2021 г.), однако данный документ отсутствует в сельском поселении. Кроме того, в распоряжении № 38-р от 03.12.2021 г. «О проведении инвентаризации» отсутствует подпись ведущего специалиста управления финансами Воробьевой С.Г.</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4. В ходе инвентаризации было выявлено:</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В момент назначенной инвентаризации со стороны бухгалтера не были подготовлены соответствующие документы (ведомости), со стороны специалистов администрации не подготовлено распоряжение о проведении   внеплановой инвентаризации, инвентарные номера указаны не на всех объектах.</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-В ходе проверки в КУМИ м.р. Сергиевский был направлен запрос о предоставлении Реестра муниципального имущества, закрепленного на праве оперативного управления за администрацией сельского поселения Верхняя Орлянка муниципального района Сергиевский. Выявлены несоответствия наличия объектов и инвентарных номеров. Рекомендовано администрации с.п. Верхняя Орлянка привести в соответствие Реестр и предоставить уточненные данные в КУМИ м.р. Сергиевский.</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-На счете 102.00 основные средства  числится ноутбук Asistant на сумму 35 916,00 руб.и стол компьютерный на сумму 6 250,00  руб. однако в поселении данные объекты отсутствуют. Таким образом, недостача материальных ценностей составляет 42 166, руб.</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-Б/коса на сумму 10 000,00 руб, б/триммер на сумму 8 000,00 руб.,  Факс  Sharp FO-51 на сумму 3990,00 руб.  находятся в нерабочем состоянии. Если объекты не подлежат ремонту и восстановлению их необходимо списать. (общая сумма составляет 21 990,00 руб.).</w:t>
      </w:r>
    </w:p>
    <w:p w:rsidR="00BE156F" w:rsidRPr="00BE156F" w:rsidRDefault="00BE156F" w:rsidP="00421E02">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-На счете 105.00 материальные запасы числятся материальные ценности на общую сумму 96 332, 57 руб. которые отсутствуют в поселении, ввиду того, что ранее были использованы на нужды администрации, установлены на трактор, установлены на АРС 14 и тд. В том числе не списано дизельное топливо в количестве 200 л. Таким образом, материальные ценности не списаны своевременно, а по факту числятся. В связи с чем, их необходимо списать.</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По счету зб 09 Запасные части к транспортным средствам, выданные взамен изношенных, числится Аккумулятор 90А на сумму 5 300,00 руб., который ранее был установлен на транспорт, но пришел в негодность. Ввиду чего необходимо списать.</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По счету зб 07 Награды, призы, кубки и ценные подарки, сувениры числятся материальные ценности на общую сумму 11 300,00 руб., которые своевременно не списаны, а по факту числятся. В связи с чем, их необходимо списать.</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Учитывая вышеизложенное, необходимо списать материальные ценности, которые использованы на соответствующие нужды, на общую сумму 155 098,57 руб. так как своевременно они не были списаны.</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5. В Администрация сельского поселения Верхняя Орлянка  имеется  на балансе Авторазливочная станция (АРС-14). Нормы расхода ГСМ утверждены отдельным распоряжением администрации сельского поселении Верхняя Орлянка № 5а-р от 12.01.2021 года, однако в нарушение раздела II п.5. Приложение № 2 Распоряжения Минтранса России от 14.03.2008 N АМ-23-р "О введении в действие методических рекомендаций "Нормы расхода топлива и смазочных материалов на автомобильном транспорте" в распоряжении не указан период применения зимних надбавок (Количество месяцев и срок действия зимних надбавок). </w:t>
      </w:r>
    </w:p>
    <w:p w:rsidR="00BE156F" w:rsidRPr="00BE156F" w:rsidRDefault="00BE156F" w:rsidP="00BE156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BE156F">
        <w:rPr>
          <w:rFonts w:ascii="Times New Roman" w:hAnsi="Times New Roman" w:cs="Times New Roman"/>
          <w:sz w:val="12"/>
          <w:szCs w:val="12"/>
        </w:rPr>
        <w:t xml:space="preserve"> В 2021 году был списан бензин АИ-92 на т</w:t>
      </w:r>
      <w:r w:rsidR="00EA13DF">
        <w:rPr>
          <w:rFonts w:ascii="Times New Roman" w:hAnsi="Times New Roman" w:cs="Times New Roman"/>
          <w:sz w:val="12"/>
          <w:szCs w:val="12"/>
        </w:rPr>
        <w:t xml:space="preserve">ушение пожара в количестве 200 </w:t>
      </w:r>
      <w:r w:rsidRPr="00BE156F">
        <w:rPr>
          <w:rFonts w:ascii="Times New Roman" w:hAnsi="Times New Roman" w:cs="Times New Roman"/>
          <w:sz w:val="12"/>
          <w:szCs w:val="12"/>
        </w:rPr>
        <w:t>л., на общую сумму  8 554,75 руб.: Приложен Акт на списание от 26.07.2021 года и расчет списания топлива за март, апрель, май..</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Путевые листы специального автомобиля отсут</w:t>
      </w:r>
      <w:r w:rsidR="00EA13DF">
        <w:rPr>
          <w:rFonts w:ascii="Times New Roman" w:hAnsi="Times New Roman" w:cs="Times New Roman"/>
          <w:sz w:val="12"/>
          <w:szCs w:val="12"/>
        </w:rPr>
        <w:t>ствуют, не заполнены по форме N</w:t>
      </w:r>
      <w:r w:rsidRPr="00BE156F">
        <w:rPr>
          <w:rFonts w:ascii="Times New Roman" w:hAnsi="Times New Roman" w:cs="Times New Roman"/>
          <w:sz w:val="12"/>
          <w:szCs w:val="12"/>
        </w:rPr>
        <w:t>3 спец. с реквизитами, утвержденными Минтрансом России .При расчете нормы расхода ГСМ не учитываются утвержденные нормы Минтранса России от 14.03.2008 N АМ-23-р., а также утвержденные нормы распоряжением администрации сельского поселении Верхняя Орлянка, что привело к искажению фактических затрат жидкого топлива.</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Для списания ГСМ в бухгалтерском и налоговом учете израсходованное количество горюче-смазочных материалов должно быть подтверждено документально. Основным документом, подтверждающим расходы на приобретение ГСМ, является путевой лист , он необходим независимо от того, в собственности автомобиль или арендован.  (п. 1 ст. 9 Закона от 06.12.2011 N 402-ФЗ, п. 1 ст. 252, подп. 11 п. 1 ст. 264 НК РФ, Письмо Минфина от 16.06.2011 N 03-03-06/1/354.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Израсходованное количество горюче-смазочных материалов не подтверждено документально. Путевые листы отсутствуют. Должен быть путевой лист на каждый день работы автомобиля с применением утвержденных норм расхода ГСМ. В нарушение п.1 ст.10 Закона № 402-ФЗ «О бухгалтерском учете» материальные ценности списаны несвоевременно. </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7.Проверке не предоставлено распоряжение «О возложении обязанностей по ведению табеля рабочего времени в администрации сельского поселения Верхняя Орлянка, где закрепляется ответственное лицо за ведение табеля учета использования рабочего.</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8. Приказ о предоставлении отпуска составляется в поселении по форме N Т-6 и Указаниям по ее заполнению утвержденным Постановлением Госкомстата России от 05.01.2004 N 1. Применимые нормы: ст. ст. 114, 128 ТК РФ</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В приказах о предоставлении отпуску работникам не заполняется табельный номер.</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9.Принят АКТ от 30.06.2021 года по приемке работ, выполненных по муниципальному контракту №1 от 09.01.2021 года ( водитель пожарной машины). Однако отсутствует подпись исполнителя. Заработная плата выплачена в сумме 11 718,00 руб.</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10. Приказ о возложении исполнения обязанностей на работника составляется по несоответствующее унифицированной форме Т-11 (данная форма применима для поощрения работника Применимые нормы: ст. 191 ТК РФ).</w:t>
      </w:r>
    </w:p>
    <w:p w:rsidR="00BE156F" w:rsidRP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 xml:space="preserve"> В приказе не указа табельный номер, основание, согласие работника на совмещение. Тем самым нарушен порядок оформления документов при совмещении должностей (ст. 60.2 ТК РФ).</w:t>
      </w:r>
    </w:p>
    <w:p w:rsidR="00BE156F" w:rsidRPr="00BE156F" w:rsidRDefault="00EA13DF" w:rsidP="00BE156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00BE156F" w:rsidRPr="00BE156F">
        <w:rPr>
          <w:rFonts w:ascii="Times New Roman" w:hAnsi="Times New Roman" w:cs="Times New Roman"/>
          <w:sz w:val="12"/>
          <w:szCs w:val="12"/>
        </w:rPr>
        <w:t>Форма расчетного листка администрацией сельского поселения Верхняя Орлянка не утверждена распоряжением администрации сельского поселения Верхняя Орлянка .</w:t>
      </w:r>
    </w:p>
    <w:p w:rsidR="00BE156F" w:rsidRDefault="00BE156F" w:rsidP="00BE156F">
      <w:pPr>
        <w:spacing w:after="0" w:line="240" w:lineRule="auto"/>
        <w:ind w:firstLine="284"/>
        <w:jc w:val="both"/>
        <w:rPr>
          <w:rFonts w:ascii="Times New Roman" w:hAnsi="Times New Roman" w:cs="Times New Roman"/>
          <w:sz w:val="12"/>
          <w:szCs w:val="12"/>
        </w:rPr>
      </w:pPr>
      <w:r w:rsidRPr="00BE156F">
        <w:rPr>
          <w:rFonts w:ascii="Times New Roman" w:hAnsi="Times New Roman" w:cs="Times New Roman"/>
          <w:sz w:val="12"/>
          <w:szCs w:val="12"/>
        </w:rPr>
        <w:t>12.В нарушение  ст. 123 ТК РФ  график отпусков утвержден с нарушением срока, 9.01.2021 года, однако необходимо было утвердить  не позднее, чем за две недели до наступления календарного года.</w:t>
      </w:r>
    </w:p>
    <w:p w:rsidR="00EA13DF" w:rsidRDefault="00EA13DF" w:rsidP="00BE156F">
      <w:pPr>
        <w:spacing w:after="0" w:line="240" w:lineRule="auto"/>
        <w:ind w:firstLine="284"/>
        <w:jc w:val="both"/>
        <w:rPr>
          <w:rFonts w:ascii="Times New Roman" w:hAnsi="Times New Roman" w:cs="Times New Roman"/>
          <w:sz w:val="12"/>
          <w:szCs w:val="12"/>
        </w:rPr>
      </w:pPr>
    </w:p>
    <w:p w:rsidR="00421E02" w:rsidRDefault="00421E02" w:rsidP="00EA13DF">
      <w:pPr>
        <w:spacing w:after="0" w:line="240" w:lineRule="auto"/>
        <w:ind w:firstLine="284"/>
        <w:jc w:val="center"/>
        <w:rPr>
          <w:rFonts w:ascii="Times New Roman" w:hAnsi="Times New Roman" w:cs="Times New Roman"/>
          <w:sz w:val="12"/>
          <w:szCs w:val="12"/>
        </w:rPr>
      </w:pPr>
    </w:p>
    <w:p w:rsidR="00EA13DF" w:rsidRPr="00EA13DF" w:rsidRDefault="00EA13DF" w:rsidP="00EA13DF">
      <w:pPr>
        <w:spacing w:after="0" w:line="240" w:lineRule="auto"/>
        <w:ind w:firstLine="284"/>
        <w:jc w:val="center"/>
        <w:rPr>
          <w:rFonts w:ascii="Times New Roman" w:hAnsi="Times New Roman" w:cs="Times New Roman"/>
          <w:sz w:val="12"/>
          <w:szCs w:val="12"/>
        </w:rPr>
      </w:pPr>
      <w:r w:rsidRPr="00EA13DF">
        <w:rPr>
          <w:rFonts w:ascii="Times New Roman" w:hAnsi="Times New Roman" w:cs="Times New Roman"/>
          <w:sz w:val="12"/>
          <w:szCs w:val="12"/>
        </w:rPr>
        <w:lastRenderedPageBreak/>
        <w:t>Администрация</w:t>
      </w:r>
    </w:p>
    <w:p w:rsidR="00EA13DF" w:rsidRPr="00EA13DF" w:rsidRDefault="00521870" w:rsidP="00521870">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00EA13DF" w:rsidRPr="00EA13DF">
        <w:rPr>
          <w:rFonts w:ascii="Times New Roman" w:hAnsi="Times New Roman" w:cs="Times New Roman"/>
          <w:sz w:val="12"/>
          <w:szCs w:val="12"/>
        </w:rPr>
        <w:t>Сергиевский</w:t>
      </w:r>
    </w:p>
    <w:p w:rsidR="00EA13DF" w:rsidRPr="00EA13DF" w:rsidRDefault="00521870" w:rsidP="00521870">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EA13DF" w:rsidRPr="00EA13DF" w:rsidRDefault="00521870" w:rsidP="00521870">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EA13DF" w:rsidRDefault="00EA13DF" w:rsidP="00521870">
      <w:pPr>
        <w:spacing w:after="0" w:line="240" w:lineRule="auto"/>
        <w:ind w:firstLine="284"/>
        <w:rPr>
          <w:rFonts w:ascii="Times New Roman" w:hAnsi="Times New Roman" w:cs="Times New Roman"/>
          <w:sz w:val="12"/>
          <w:szCs w:val="12"/>
        </w:rPr>
      </w:pPr>
      <w:r w:rsidRPr="00EA13DF">
        <w:rPr>
          <w:rFonts w:ascii="Times New Roman" w:hAnsi="Times New Roman" w:cs="Times New Roman"/>
          <w:sz w:val="12"/>
          <w:szCs w:val="12"/>
        </w:rPr>
        <w:t>«04» апреля 2023г.</w:t>
      </w:r>
      <w:r w:rsidR="00521870">
        <w:rPr>
          <w:rFonts w:ascii="Times New Roman" w:hAnsi="Times New Roman" w:cs="Times New Roman"/>
          <w:sz w:val="12"/>
          <w:szCs w:val="12"/>
        </w:rPr>
        <w:t xml:space="preserve">                                                                                                                                                                                                      </w:t>
      </w:r>
      <w:r w:rsidRPr="00EA13DF">
        <w:rPr>
          <w:rFonts w:ascii="Times New Roman" w:hAnsi="Times New Roman" w:cs="Times New Roman"/>
          <w:sz w:val="12"/>
          <w:szCs w:val="12"/>
        </w:rPr>
        <w:t>№333</w:t>
      </w:r>
    </w:p>
    <w:p w:rsidR="00521870" w:rsidRPr="00521870" w:rsidRDefault="00521870" w:rsidP="00521870">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О внесении изменений в</w:t>
      </w:r>
      <w:r w:rsidRPr="00521870">
        <w:rPr>
          <w:rFonts w:ascii="Times New Roman" w:hAnsi="Times New Roman" w:cs="Times New Roman"/>
          <w:sz w:val="12"/>
          <w:szCs w:val="12"/>
        </w:rPr>
        <w:t xml:space="preserve"> Приложение №1 к постановлению администрации муниципального  района Сергиевский №1307 от 16.11.2022г. «Об утверждении муниципальной программы «Улучшение условий и охраны труда в муниципальном районе Сергиевский на 2023-2025 годы»</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В соответствии с Федеральным законом Российско</w:t>
      </w:r>
      <w:r>
        <w:rPr>
          <w:rFonts w:ascii="Times New Roman" w:hAnsi="Times New Roman" w:cs="Times New Roman"/>
          <w:sz w:val="12"/>
          <w:szCs w:val="12"/>
        </w:rPr>
        <w:t>й Федерации от 06.10.2013г. №</w:t>
      </w:r>
      <w:r w:rsidRPr="00521870">
        <w:rPr>
          <w:rFonts w:ascii="Times New Roman" w:hAnsi="Times New Roman" w:cs="Times New Roman"/>
          <w:sz w:val="12"/>
          <w:szCs w:val="12"/>
        </w:rPr>
        <w:t>131-ФЗ «Об общих принципах местного самоуправления в Российской Федерации», в целях сокращения травматизма и улучшения условий и охраны труда на производстве в муниципальном районе Сергиевский, Уставом муниципального района Сергиевский, в целях уточнения объемов финансирования проводимых программных мероприятий,  администрация мун</w:t>
      </w:r>
      <w:r>
        <w:rPr>
          <w:rFonts w:ascii="Times New Roman" w:hAnsi="Times New Roman" w:cs="Times New Roman"/>
          <w:sz w:val="12"/>
          <w:szCs w:val="12"/>
        </w:rPr>
        <w:t xml:space="preserve">иципального района Сергиевский </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521870">
        <w:rPr>
          <w:rFonts w:ascii="Times New Roman" w:hAnsi="Times New Roman" w:cs="Times New Roman"/>
          <w:sz w:val="12"/>
          <w:szCs w:val="12"/>
        </w:rPr>
        <w:t>Внести изменения в приложение №1 к Постановлению администрации муниципального района Серг</w:t>
      </w:r>
      <w:r>
        <w:rPr>
          <w:rFonts w:ascii="Times New Roman" w:hAnsi="Times New Roman" w:cs="Times New Roman"/>
          <w:sz w:val="12"/>
          <w:szCs w:val="12"/>
        </w:rPr>
        <w:t>иевский №1307 от 16.11.2022г.</w:t>
      </w:r>
      <w:r w:rsidRPr="00521870">
        <w:rPr>
          <w:rFonts w:ascii="Times New Roman" w:hAnsi="Times New Roman" w:cs="Times New Roman"/>
          <w:sz w:val="12"/>
          <w:szCs w:val="12"/>
        </w:rPr>
        <w:t>«Об утверждении муниципальной программы «Улучшение условий и охраны труда в муниципальном районе Сергиевский на 2023-2025 годы» (далее – Муниципальная программа)</w:t>
      </w:r>
      <w:r>
        <w:rPr>
          <w:rFonts w:ascii="Times New Roman" w:hAnsi="Times New Roman" w:cs="Times New Roman"/>
          <w:sz w:val="12"/>
          <w:szCs w:val="12"/>
        </w:rPr>
        <w:t xml:space="preserve">  следующего содержания:</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521870">
        <w:rPr>
          <w:rFonts w:ascii="Times New Roman" w:hAnsi="Times New Roman" w:cs="Times New Roman"/>
          <w:sz w:val="12"/>
          <w:szCs w:val="12"/>
        </w:rPr>
        <w:t>В тексте Паспорта муниципальной программы позицию «Объемы и источники финансирования программы» изложить в следующей редакции:</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 xml:space="preserve"> «Объем финансирования муниципальн</w:t>
      </w:r>
      <w:r>
        <w:rPr>
          <w:rFonts w:ascii="Times New Roman" w:hAnsi="Times New Roman" w:cs="Times New Roman"/>
          <w:sz w:val="12"/>
          <w:szCs w:val="12"/>
        </w:rPr>
        <w:t>ой программы за счет средств</w:t>
      </w:r>
      <w:r w:rsidRPr="00521870">
        <w:rPr>
          <w:rFonts w:ascii="Times New Roman" w:hAnsi="Times New Roman" w:cs="Times New Roman"/>
          <w:sz w:val="12"/>
          <w:szCs w:val="12"/>
        </w:rPr>
        <w:t xml:space="preserve"> местного бюджета за весь срок ее реализации составляет 405,6 тыс. рублей, в том числе:</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2023 год – 305, 6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2024 год – 50,0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2025 год – 50,0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В разделе 5 Муниципальной программы «Обоснование ресурсного обеспечения муниципальной программы» изложить в следующей редакции:</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«Объем финансирования мероприятий муниципальной программы за счет средств местного бюджета на весь срок ее реализации составляет: 405,6 тыс. рублей, в том числе по годам:</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2023 год – 305,6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2024 год – 50,0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sidRPr="00521870">
        <w:rPr>
          <w:rFonts w:ascii="Times New Roman" w:hAnsi="Times New Roman" w:cs="Times New Roman"/>
          <w:sz w:val="12"/>
          <w:szCs w:val="12"/>
        </w:rPr>
        <w:t>2025 год – 50,0 тыс. рублей.</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521870">
        <w:rPr>
          <w:rFonts w:ascii="Times New Roman" w:hAnsi="Times New Roman" w:cs="Times New Roman"/>
          <w:sz w:val="12"/>
          <w:szCs w:val="12"/>
        </w:rPr>
        <w:t>Приложение № 2  к Муниципальной программе изложить в редакции согласно Приложению № 1 к настоящему постановлению.</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521870">
        <w:rPr>
          <w:rFonts w:ascii="Times New Roman" w:hAnsi="Times New Roman" w:cs="Times New Roman"/>
          <w:sz w:val="12"/>
          <w:szCs w:val="12"/>
        </w:rPr>
        <w:t>Опубликовать настоящее постановление в газете «Сергиевский вестник»</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521870">
        <w:rPr>
          <w:rFonts w:ascii="Times New Roman" w:hAnsi="Times New Roman" w:cs="Times New Roman"/>
          <w:sz w:val="12"/>
          <w:szCs w:val="12"/>
        </w:rPr>
        <w:t>Настоящее постановление вступает в силу со дня его официального опубликования.</w:t>
      </w:r>
    </w:p>
    <w:p w:rsidR="00521870" w:rsidRPr="00521870" w:rsidRDefault="00521870" w:rsidP="00521870">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521870">
        <w:rPr>
          <w:rFonts w:ascii="Times New Roman" w:hAnsi="Times New Roman" w:cs="Times New Roman"/>
          <w:sz w:val="12"/>
          <w:szCs w:val="12"/>
        </w:rPr>
        <w:t>Контроль за выполнением настоящего постановления возложить на руководителя Контрольного управления администрации муниципального района Сергиевский.</w:t>
      </w:r>
    </w:p>
    <w:p w:rsidR="00521870" w:rsidRP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И. о. Главы муниципального района Сергиевский</w:t>
      </w:r>
    </w:p>
    <w:p w:rsid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ab/>
      </w:r>
      <w:r w:rsidRPr="00521870">
        <w:rPr>
          <w:rFonts w:ascii="Times New Roman" w:hAnsi="Times New Roman" w:cs="Times New Roman"/>
          <w:sz w:val="12"/>
          <w:szCs w:val="12"/>
        </w:rPr>
        <w:tab/>
        <w:t>В. В. Сапрыкин</w:t>
      </w:r>
    </w:p>
    <w:p w:rsidR="00521870" w:rsidRDefault="00521870" w:rsidP="00521870">
      <w:pPr>
        <w:spacing w:after="0" w:line="240" w:lineRule="auto"/>
        <w:ind w:firstLine="284"/>
        <w:jc w:val="right"/>
        <w:rPr>
          <w:rFonts w:ascii="Times New Roman" w:hAnsi="Times New Roman" w:cs="Times New Roman"/>
          <w:sz w:val="12"/>
          <w:szCs w:val="12"/>
        </w:rPr>
      </w:pPr>
    </w:p>
    <w:p w:rsidR="00521870" w:rsidRP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Приложение 1</w:t>
      </w:r>
    </w:p>
    <w:p w:rsidR="00521870" w:rsidRP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к Постановлению администрации</w:t>
      </w:r>
    </w:p>
    <w:p w:rsidR="00521870" w:rsidRP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 xml:space="preserve"> муниципального района Сергиевский </w:t>
      </w:r>
    </w:p>
    <w:p w:rsidR="00521870" w:rsidRPr="00521870" w:rsidRDefault="00521870" w:rsidP="00521870">
      <w:pPr>
        <w:spacing w:after="0" w:line="240" w:lineRule="auto"/>
        <w:ind w:firstLine="284"/>
        <w:jc w:val="right"/>
        <w:rPr>
          <w:rFonts w:ascii="Times New Roman" w:hAnsi="Times New Roman" w:cs="Times New Roman"/>
          <w:sz w:val="12"/>
          <w:szCs w:val="12"/>
        </w:rPr>
      </w:pPr>
      <w:r w:rsidRPr="00521870">
        <w:rPr>
          <w:rFonts w:ascii="Times New Roman" w:hAnsi="Times New Roman" w:cs="Times New Roman"/>
          <w:sz w:val="12"/>
          <w:szCs w:val="12"/>
        </w:rPr>
        <w:t xml:space="preserve">        </w:t>
      </w:r>
      <w:r>
        <w:rPr>
          <w:rFonts w:ascii="Times New Roman" w:hAnsi="Times New Roman" w:cs="Times New Roman"/>
          <w:sz w:val="12"/>
          <w:szCs w:val="12"/>
        </w:rPr>
        <w:t xml:space="preserve">    №333 от "04" апреля 2023г.</w:t>
      </w:r>
      <w:r>
        <w:rPr>
          <w:rFonts w:ascii="Times New Roman" w:hAnsi="Times New Roman" w:cs="Times New Roman"/>
          <w:sz w:val="12"/>
          <w:szCs w:val="12"/>
        </w:rPr>
        <w:tab/>
      </w:r>
    </w:p>
    <w:p w:rsidR="007C7F93" w:rsidRDefault="00521870" w:rsidP="00421E0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ПЕРЕЧЕНЬ </w:t>
      </w:r>
      <w:r w:rsidRPr="00521870">
        <w:rPr>
          <w:rFonts w:ascii="Times New Roman" w:hAnsi="Times New Roman" w:cs="Times New Roman"/>
          <w:sz w:val="12"/>
          <w:szCs w:val="12"/>
        </w:rPr>
        <w:t>МЕРОП</w:t>
      </w:r>
      <w:r>
        <w:rPr>
          <w:rFonts w:ascii="Times New Roman" w:hAnsi="Times New Roman" w:cs="Times New Roman"/>
          <w:sz w:val="12"/>
          <w:szCs w:val="12"/>
        </w:rPr>
        <w:t>РИЯТИЙ МУНИЦИПАЛЬНОЙ  ПРОГРАММЫ</w:t>
      </w:r>
      <w:r w:rsidRPr="00521870">
        <w:rPr>
          <w:rFonts w:ascii="Times New Roman" w:hAnsi="Times New Roman" w:cs="Times New Roman"/>
          <w:sz w:val="12"/>
          <w:szCs w:val="12"/>
        </w:rPr>
        <w:t xml:space="preserve"> «УЛ</w:t>
      </w:r>
      <w:r>
        <w:rPr>
          <w:rFonts w:ascii="Times New Roman" w:hAnsi="Times New Roman" w:cs="Times New Roman"/>
          <w:sz w:val="12"/>
          <w:szCs w:val="12"/>
        </w:rPr>
        <w:t xml:space="preserve">УЧШЕНИЕ УСЛОВИЙ И ОХРАНЫ ТРУДА </w:t>
      </w:r>
      <w:r w:rsidRPr="00521870">
        <w:rPr>
          <w:rFonts w:ascii="Times New Roman" w:hAnsi="Times New Roman" w:cs="Times New Roman"/>
          <w:sz w:val="12"/>
          <w:szCs w:val="12"/>
        </w:rPr>
        <w:t>В МУ</w:t>
      </w:r>
      <w:r>
        <w:rPr>
          <w:rFonts w:ascii="Times New Roman" w:hAnsi="Times New Roman" w:cs="Times New Roman"/>
          <w:sz w:val="12"/>
          <w:szCs w:val="12"/>
        </w:rPr>
        <w:t xml:space="preserve">НИЦИПАЛЬНОМ РАЙОНЕ СЕРГИЕВСКИЙ» </w:t>
      </w:r>
      <w:r w:rsidRPr="00521870">
        <w:rPr>
          <w:rFonts w:ascii="Times New Roman" w:hAnsi="Times New Roman" w:cs="Times New Roman"/>
          <w:sz w:val="12"/>
          <w:szCs w:val="12"/>
        </w:rPr>
        <w:t>НА 2023 – 2025 ГОДЫ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9"/>
        <w:gridCol w:w="1790"/>
        <w:gridCol w:w="1285"/>
        <w:gridCol w:w="839"/>
        <w:gridCol w:w="508"/>
        <w:gridCol w:w="477"/>
        <w:gridCol w:w="477"/>
        <w:gridCol w:w="535"/>
        <w:gridCol w:w="1419"/>
      </w:tblGrid>
      <w:tr w:rsidR="00521870" w:rsidRPr="00521870" w:rsidTr="00421E02">
        <w:trPr>
          <w:trHeight w:val="70"/>
          <w:tblHeader/>
          <w:jc w:val="center"/>
        </w:trPr>
        <w:tc>
          <w:tcPr>
            <w:tcW w:w="0" w:type="auto"/>
            <w:vMerge w:val="restart"/>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 п/п</w:t>
            </w:r>
          </w:p>
        </w:tc>
        <w:tc>
          <w:tcPr>
            <w:tcW w:w="0" w:type="auto"/>
            <w:vMerge w:val="restart"/>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Наименование мероприятия</w:t>
            </w:r>
          </w:p>
        </w:tc>
        <w:tc>
          <w:tcPr>
            <w:tcW w:w="0" w:type="auto"/>
            <w:vMerge w:val="restart"/>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Ответственные исполнители (соисполнители)</w:t>
            </w:r>
          </w:p>
        </w:tc>
        <w:tc>
          <w:tcPr>
            <w:tcW w:w="0" w:type="auto"/>
            <w:vMerge w:val="restart"/>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Срок реализации,</w:t>
            </w:r>
          </w:p>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годы</w:t>
            </w:r>
          </w:p>
        </w:tc>
        <w:tc>
          <w:tcPr>
            <w:tcW w:w="0" w:type="auto"/>
            <w:gridSpan w:val="4"/>
            <w:vAlign w:val="center"/>
          </w:tcPr>
          <w:p w:rsidR="00521870" w:rsidRPr="00521870" w:rsidRDefault="00521870" w:rsidP="00421E02">
            <w:pPr>
              <w:pStyle w:val="aff1"/>
              <w:jc w:val="center"/>
              <w:rPr>
                <w:rFonts w:ascii="Times New Roman" w:hAnsi="Times New Roman" w:cs="Times New Roman"/>
                <w:sz w:val="12"/>
                <w:szCs w:val="12"/>
              </w:rPr>
            </w:pPr>
            <w:r w:rsidRPr="00521870">
              <w:rPr>
                <w:rFonts w:ascii="Times New Roman" w:hAnsi="Times New Roman" w:cs="Times New Roman"/>
                <w:sz w:val="12"/>
                <w:szCs w:val="12"/>
              </w:rPr>
              <w:t>Объем финансирования</w:t>
            </w:r>
            <w:r w:rsidR="00421E02">
              <w:rPr>
                <w:rFonts w:ascii="Times New Roman" w:hAnsi="Times New Roman" w:cs="Times New Roman"/>
                <w:sz w:val="12"/>
                <w:szCs w:val="12"/>
              </w:rPr>
              <w:t xml:space="preserve"> по годам (в разрезе источников </w:t>
            </w:r>
            <w:r w:rsidRPr="00521870">
              <w:rPr>
                <w:rFonts w:ascii="Times New Roman" w:hAnsi="Times New Roman" w:cs="Times New Roman"/>
                <w:sz w:val="12"/>
                <w:szCs w:val="12"/>
              </w:rPr>
              <w:t>финансирования),</w:t>
            </w:r>
            <w:r w:rsidR="00421E02">
              <w:rPr>
                <w:rFonts w:ascii="Times New Roman" w:hAnsi="Times New Roman" w:cs="Times New Roman"/>
                <w:sz w:val="12"/>
                <w:szCs w:val="12"/>
              </w:rPr>
              <w:t xml:space="preserve"> </w:t>
            </w:r>
            <w:r w:rsidRPr="00521870">
              <w:rPr>
                <w:rFonts w:ascii="Times New Roman" w:hAnsi="Times New Roman" w:cs="Times New Roman"/>
                <w:sz w:val="12"/>
                <w:szCs w:val="12"/>
              </w:rPr>
              <w:t>тыс. рублей *</w:t>
            </w:r>
          </w:p>
        </w:tc>
        <w:tc>
          <w:tcPr>
            <w:tcW w:w="0" w:type="auto"/>
            <w:vMerge w:val="restart"/>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Ожидаемый результат</w:t>
            </w:r>
          </w:p>
        </w:tc>
      </w:tr>
      <w:tr w:rsidR="00521870" w:rsidRPr="00521870" w:rsidTr="00421E02">
        <w:trPr>
          <w:trHeight w:val="70"/>
          <w:tblHeader/>
          <w:jc w:val="center"/>
        </w:trPr>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том числе:</w:t>
            </w: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r>
      <w:tr w:rsidR="007C7F93" w:rsidRPr="00521870" w:rsidTr="00421E02">
        <w:trPr>
          <w:trHeight w:val="70"/>
          <w:tblHeader/>
          <w:jc w:val="center"/>
        </w:trPr>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Всего</w:t>
            </w:r>
          </w:p>
        </w:tc>
        <w:tc>
          <w:tcPr>
            <w:tcW w:w="0" w:type="auto"/>
            <w:vMerge/>
            <w:vAlign w:val="center"/>
          </w:tcPr>
          <w:p w:rsidR="00521870" w:rsidRPr="00521870" w:rsidRDefault="00521870" w:rsidP="00521870">
            <w:pPr>
              <w:pStyle w:val="aff1"/>
              <w:jc w:val="center"/>
              <w:rPr>
                <w:rFonts w:ascii="Times New Roman" w:hAnsi="Times New Roman" w:cs="Times New Roman"/>
                <w:sz w:val="12"/>
                <w:szCs w:val="12"/>
              </w:rPr>
            </w:pPr>
          </w:p>
        </w:tc>
      </w:tr>
      <w:tr w:rsidR="00521870" w:rsidRPr="00521870" w:rsidTr="00421E02">
        <w:trPr>
          <w:trHeight w:val="257"/>
          <w:tblHeader/>
          <w:jc w:val="center"/>
        </w:trPr>
        <w:tc>
          <w:tcPr>
            <w:tcW w:w="0" w:type="auto"/>
            <w:gridSpan w:val="9"/>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Цель: улучшение условий и охраны труда в целях снижения производственного травматизма и профессиональных  рисков работников организаций, расположенных на территории муниципального района Сергиевский Самарской области.</w:t>
            </w:r>
          </w:p>
        </w:tc>
      </w:tr>
      <w:tr w:rsidR="00521870" w:rsidRPr="00521870" w:rsidTr="00421E02">
        <w:trPr>
          <w:trHeight w:val="257"/>
          <w:tblHeader/>
          <w:jc w:val="center"/>
        </w:trPr>
        <w:tc>
          <w:tcPr>
            <w:tcW w:w="0" w:type="auto"/>
            <w:gridSpan w:val="9"/>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Задача 1. Реализация превентивных мер, направленных на снижение производственного травматизма и профессиональной заболеваемости:</w:t>
            </w:r>
          </w:p>
        </w:tc>
      </w:tr>
      <w:tr w:rsidR="007C7F93"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и проведение диспансеризации муниципальных служащих администрации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262,0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7C7F93"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и проведение диспансеризации муниципальных служащих комитета по управлению муниципального имущества.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35,0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7C7F93"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и проведение диспансеризации муниципальных служащих управления финансов.</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57,0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77,0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lastRenderedPageBreak/>
              <w:t>1.4.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работы межведомственной комиссии по охране труда на территории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семинаров с работодателями по вопросам проведения специальной оценки условий труда, в том числе по разработке и реализации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1.6.</w:t>
            </w:r>
          </w:p>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мониторинга результатов специальной оценки условий труда в организациях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1.7.</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семинаров для работодателей по вопросам сокращения производственного травматизма и профессиональных заболеваний, внедрения системы управления профессиональными рисками, программ "нулевого травм</w:t>
            </w:r>
            <w:r w:rsidR="007C7F93">
              <w:rPr>
                <w:rFonts w:ascii="Times New Roman" w:hAnsi="Times New Roman" w:cs="Times New Roman"/>
                <w:sz w:val="12"/>
                <w:szCs w:val="12"/>
              </w:rPr>
              <w:t xml:space="preserve">атизма" и </w:t>
            </w:r>
            <w:r w:rsidRPr="00521870">
              <w:rPr>
                <w:rFonts w:ascii="Times New Roman" w:hAnsi="Times New Roman" w:cs="Times New Roman"/>
                <w:sz w:val="12"/>
                <w:szCs w:val="12"/>
              </w:rPr>
              <w:t>реструктуризации вредных производств, применения законодательства об охране труда.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1.8.</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Оказание методической помощи работодателям по вопросам улучшения условий и охраны труда с непосредственным посещением работодателей.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tcBorders>
              <w:bottom w:val="single" w:sz="4" w:space="0" w:color="auto"/>
            </w:tcBorders>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Усиление внимания работодателей к проведению мероприятий по профилактике производственного травматизма</w:t>
            </w:r>
          </w:p>
        </w:tc>
      </w:tr>
      <w:tr w:rsidR="007C7F93"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lang w:val="en-US"/>
              </w:rPr>
              <w:t>1</w:t>
            </w:r>
            <w:r w:rsidRPr="00521870">
              <w:rPr>
                <w:rFonts w:ascii="Times New Roman" w:hAnsi="Times New Roman" w:cs="Times New Roman"/>
                <w:sz w:val="12"/>
                <w:szCs w:val="12"/>
              </w:rPr>
              <w:t>.9.</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и проведение специальной оценки условий труда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7C7F93"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Итого  по задаче 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295,2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395,2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521870" w:rsidRPr="00521870" w:rsidTr="00421E02">
        <w:trPr>
          <w:trHeight w:val="257"/>
          <w:tblHeader/>
          <w:jc w:val="center"/>
        </w:trPr>
        <w:tc>
          <w:tcPr>
            <w:tcW w:w="0" w:type="auto"/>
            <w:gridSpan w:val="9"/>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Задача 2.</w:t>
            </w:r>
            <w:r w:rsidRPr="00521870">
              <w:rPr>
                <w:rFonts w:ascii="Times New Roman" w:hAnsi="Times New Roman" w:cs="Times New Roman"/>
                <w:color w:val="000000"/>
                <w:sz w:val="12"/>
                <w:szCs w:val="12"/>
              </w:rPr>
              <w:t xml:space="preserve"> Совершенствование муниципальных нормативно правовых актов муниципального района Сергиевский Самарской области в области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Подготовка и принятие плана работы трёхсторонней комиссии по регулированию социально-трудовых отношений на территории муниципального района Сергиевский, в части охраны труда.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Подготовка и принятие плана работы по реализации закона 140 ГД «О ведомственном контроле за соблюдением трудового законодательства и иных нормативных правовых актов содержащих норму трудового права».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lastRenderedPageBreak/>
              <w:t>2.3.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color w:val="000000"/>
                <w:sz w:val="12"/>
                <w:szCs w:val="12"/>
              </w:rPr>
              <w:t>Подготовка постановления администрации района «О проведении дня охраны труда в организациях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Подготовка и принятие муниципальной программы «Улучшение условий и охраны труда в муниципальном районе Сергиевский на 2026 – 2028</w:t>
            </w:r>
            <w:r w:rsidR="007C7F93">
              <w:rPr>
                <w:rFonts w:ascii="Times New Roman" w:hAnsi="Times New Roman" w:cs="Times New Roman"/>
                <w:sz w:val="12"/>
                <w:szCs w:val="12"/>
              </w:rPr>
              <w:t xml:space="preserve"> </w:t>
            </w:r>
            <w:r w:rsidRPr="00521870">
              <w:rPr>
                <w:rFonts w:ascii="Times New Roman" w:hAnsi="Times New Roman" w:cs="Times New Roman"/>
                <w:sz w:val="12"/>
                <w:szCs w:val="12"/>
              </w:rPr>
              <w:t>годы».</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Улучшение условий и охраны труда, снижение численности работников муниципального района  Сергиевский, занятых в неблагоприятных условиях труда</w:t>
            </w:r>
            <w:r w:rsidRPr="00521870">
              <w:rPr>
                <w:rFonts w:ascii="Times New Roman" w:hAnsi="Times New Roman" w:cs="Times New Roman"/>
                <w:color w:val="000000"/>
                <w:sz w:val="12"/>
                <w:szCs w:val="12"/>
              </w:rPr>
              <w:t xml:space="preserve"> .</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7C7F93">
            <w:pPr>
              <w:pStyle w:val="aff1"/>
              <w:jc w:val="center"/>
              <w:rPr>
                <w:rFonts w:ascii="Times New Roman" w:hAnsi="Times New Roman" w:cs="Times New Roman"/>
                <w:sz w:val="12"/>
                <w:szCs w:val="12"/>
              </w:rPr>
            </w:pPr>
            <w:r w:rsidRPr="00521870">
              <w:rPr>
                <w:rFonts w:ascii="Times New Roman" w:hAnsi="Times New Roman" w:cs="Times New Roman"/>
                <w:sz w:val="12"/>
                <w:szCs w:val="12"/>
              </w:rPr>
              <w:t>ИТОГО по задаче 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7C7F93" w:rsidRPr="00521870" w:rsidTr="00421E02">
        <w:trPr>
          <w:trHeight w:val="70"/>
          <w:tblHeader/>
          <w:jc w:val="center"/>
        </w:trPr>
        <w:tc>
          <w:tcPr>
            <w:tcW w:w="0" w:type="auto"/>
            <w:gridSpan w:val="9"/>
            <w:vAlign w:val="center"/>
          </w:tcPr>
          <w:p w:rsidR="007C7F93" w:rsidRPr="00521870" w:rsidRDefault="007C7F93"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Задача 3. Организация обучения по охране труда работников на основе современных технологий обучения.</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Организация обучения по охране труда  руководителей и специалистов организаций на базе аккредитованных организаций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Руководители предприятий и организаций расположенных на территории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непрерывного обучения безопасному  ведению работ, инструктажей и стажировок на рабочем месте специалистов организаций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Руководители предприятий и организаций расположенных на территории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обучения руководящего состава администрации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vAlign w:val="center"/>
          </w:tcPr>
          <w:p w:rsidR="00521870" w:rsidRPr="00521870" w:rsidRDefault="00521870" w:rsidP="00521870">
            <w:pPr>
              <w:pStyle w:val="aff1"/>
              <w:jc w:val="center"/>
              <w:rPr>
                <w:rFonts w:ascii="Times New Roman" w:hAnsi="Times New Roman" w:cs="Times New Roman"/>
                <w:sz w:val="12"/>
                <w:szCs w:val="12"/>
                <w:lang w:val="en-US"/>
              </w:rPr>
            </w:pPr>
            <w:r w:rsidRPr="00521870">
              <w:rPr>
                <w:rFonts w:ascii="Times New Roman" w:hAnsi="Times New Roman" w:cs="Times New Roman"/>
                <w:sz w:val="12"/>
                <w:szCs w:val="12"/>
                <w:lang w:val="en-US"/>
              </w:rPr>
              <w:t>10</w:t>
            </w:r>
            <w:r w:rsidRPr="00521870">
              <w:rPr>
                <w:rFonts w:ascii="Times New Roman" w:hAnsi="Times New Roman" w:cs="Times New Roman"/>
                <w:sz w:val="12"/>
                <w:szCs w:val="12"/>
              </w:rPr>
              <w:t>,</w:t>
            </w:r>
            <w:r w:rsidRPr="00521870">
              <w:rPr>
                <w:rFonts w:ascii="Times New Roman" w:hAnsi="Times New Roman" w:cs="Times New Roman"/>
                <w:sz w:val="12"/>
                <w:szCs w:val="12"/>
                <w:lang w:val="en-US"/>
              </w:rPr>
              <w:t>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Внедрение эффективной системы управления охраной труда на территории муниципального района Сергиевский.</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ИТОГО по задаче 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10,4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7C7F93" w:rsidRPr="00521870" w:rsidTr="00421E02">
        <w:trPr>
          <w:trHeight w:val="70"/>
          <w:tblHeader/>
          <w:jc w:val="center"/>
        </w:trPr>
        <w:tc>
          <w:tcPr>
            <w:tcW w:w="0" w:type="auto"/>
            <w:gridSpan w:val="9"/>
            <w:vAlign w:val="center"/>
          </w:tcPr>
          <w:p w:rsidR="007C7F93" w:rsidRPr="00521870" w:rsidRDefault="007C7F93"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Задача 4. Информационное обеспечение и пропаганда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Информирование руководителей и специалистов предприятий и организаций о действующем законодательстве по охране труда и изменения данного законодательства.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color w:val="000000"/>
                <w:sz w:val="12"/>
                <w:szCs w:val="12"/>
              </w:rPr>
            </w:pPr>
            <w:r w:rsidRPr="00521870">
              <w:rPr>
                <w:rFonts w:ascii="Times New Roman" w:hAnsi="Times New Roman" w:cs="Times New Roman"/>
                <w:color w:val="000000"/>
                <w:sz w:val="12"/>
                <w:szCs w:val="12"/>
              </w:rPr>
              <w:t>Улучшение информационного обеспечения и пропаганды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Информирование населения по вопросам состояния и охраны труда через средства массовой информации.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color w:val="000000"/>
                <w:sz w:val="12"/>
                <w:szCs w:val="12"/>
              </w:rPr>
            </w:pPr>
            <w:r w:rsidRPr="00521870">
              <w:rPr>
                <w:rFonts w:ascii="Times New Roman" w:hAnsi="Times New Roman" w:cs="Times New Roman"/>
                <w:color w:val="000000"/>
                <w:sz w:val="12"/>
                <w:szCs w:val="12"/>
              </w:rPr>
              <w:t>Улучшение информационного обеспечения и пропаганды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Обслуживание странички «Охрана труда» на официальном интернет-сайте администрации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color w:val="000000"/>
                <w:sz w:val="12"/>
                <w:szCs w:val="12"/>
              </w:rPr>
            </w:pPr>
            <w:r w:rsidRPr="00521870">
              <w:rPr>
                <w:rFonts w:ascii="Times New Roman" w:hAnsi="Times New Roman" w:cs="Times New Roman"/>
                <w:color w:val="000000"/>
                <w:sz w:val="12"/>
                <w:szCs w:val="12"/>
              </w:rPr>
              <w:t>Улучшение информационного обеспечения и пропаганды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Информирование работающего населения по актуальным вопросам охраны труда посредством размещения информации на официальном сайте администрации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color w:val="000000"/>
                <w:sz w:val="12"/>
                <w:szCs w:val="12"/>
              </w:rPr>
            </w:pPr>
            <w:r w:rsidRPr="00521870">
              <w:rPr>
                <w:rFonts w:ascii="Times New Roman" w:hAnsi="Times New Roman" w:cs="Times New Roman"/>
                <w:color w:val="000000"/>
                <w:sz w:val="12"/>
                <w:szCs w:val="12"/>
              </w:rPr>
              <w:t>Улучшение информационного обеспечения и пропаганды охраны труда.</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ИТОГО по задаче 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7C7F93" w:rsidRPr="00521870" w:rsidTr="00421E02">
        <w:trPr>
          <w:trHeight w:val="70"/>
          <w:tblHeader/>
          <w:jc w:val="center"/>
        </w:trPr>
        <w:tc>
          <w:tcPr>
            <w:tcW w:w="0" w:type="auto"/>
            <w:gridSpan w:val="9"/>
            <w:vAlign w:val="center"/>
          </w:tcPr>
          <w:p w:rsidR="007C7F93" w:rsidRPr="00521870" w:rsidRDefault="007C7F93"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Задача 5. Проведение мониторинга условий и охраны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lastRenderedPageBreak/>
              <w:t>5.1.</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Проведение анализа состояния условий и охраны труда, причин несчастных случаев на производстве и профессиональной заболеваемости в районе, разработка предложений по их предупреждению.</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Улучшение условий и охраны труда, снижение численности работников муниципального района  Сергиевский, занятых в неблагоприятных условиях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5.2.</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Участие в проведении надзорными органами проверок состояния условий и охраны труда в организациях на территории муниципального района.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Администрация муниципального района Сергиевский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Улучшение условий и охраны труда, снижение численности работников муниципального района  Сергиевский, занятых в неблагоприятных условиях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5.3.</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Подготовка информации о состоянии и мерах по улучшению условий и охраны труда по муниципальному району Сергиевский, с предоставлением информации в Министерство труда, занятости и миграционной политики Самарской области.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Главный специалист отдела муниципального контроля и охраны труда Контрольного управления администрации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Улучшение условий и охраны труда, снижение численности работников муниципального района  Сергиевский, занятых в неблагоприятных условиях труда.</w:t>
            </w:r>
          </w:p>
        </w:tc>
      </w:tr>
      <w:tr w:rsidR="00521870" w:rsidRPr="00521870" w:rsidTr="00421E02">
        <w:trPr>
          <w:trHeight w:val="257"/>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5.4.</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Подготовка и представление Главе муниципального района Сергиевский ежегодного доклада о состоянии  и условиях охраны труда в муниципальном районе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Главный специалист отдела муниципального контроля и охраны труда Контрольного управления администрации муниципального района Сергиевский</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2023-2025</w:t>
            </w:r>
          </w:p>
        </w:tc>
        <w:tc>
          <w:tcPr>
            <w:tcW w:w="0" w:type="auto"/>
            <w:gridSpan w:val="4"/>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В рамках финансирования основной деятельности</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 Улучшение условий и охраны труда, снижение численности работников муниципального района  Сергиевский, занятых в неблагоприятных условиях труда.</w:t>
            </w: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ИТОГО по задаче 5:</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bCs/>
                <w:color w:val="000000"/>
                <w:sz w:val="12"/>
                <w:szCs w:val="12"/>
              </w:rPr>
            </w:pPr>
            <w:r w:rsidRPr="00521870">
              <w:rPr>
                <w:rFonts w:ascii="Times New Roman" w:hAnsi="Times New Roman" w:cs="Times New Roman"/>
                <w:bCs/>
                <w:color w:val="000000"/>
                <w:sz w:val="12"/>
                <w:szCs w:val="12"/>
              </w:rPr>
              <w:t>ИТОГО по муниципальной программе:</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305,6</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405,6</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bCs/>
                <w:color w:val="000000"/>
                <w:sz w:val="12"/>
                <w:szCs w:val="12"/>
              </w:rPr>
            </w:pPr>
            <w:r w:rsidRPr="00521870">
              <w:rPr>
                <w:rFonts w:ascii="Times New Roman" w:hAnsi="Times New Roman" w:cs="Times New Roman"/>
                <w:bCs/>
                <w:color w:val="000000"/>
                <w:sz w:val="12"/>
                <w:szCs w:val="12"/>
              </w:rPr>
              <w:t>в том числе:</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r w:rsidR="00521870" w:rsidRPr="00521870" w:rsidTr="00421E02">
        <w:trPr>
          <w:trHeight w:val="70"/>
          <w:tblHeader/>
          <w:jc w:val="center"/>
        </w:trPr>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color w:val="000000"/>
                <w:sz w:val="12"/>
                <w:szCs w:val="12"/>
              </w:rPr>
              <w:t>за счет местного бюджета</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305,6</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50,0</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r w:rsidRPr="00521870">
              <w:rPr>
                <w:rFonts w:ascii="Times New Roman" w:hAnsi="Times New Roman" w:cs="Times New Roman"/>
                <w:sz w:val="12"/>
                <w:szCs w:val="12"/>
              </w:rPr>
              <w:t>405,6</w:t>
            </w:r>
          </w:p>
        </w:tc>
        <w:tc>
          <w:tcPr>
            <w:tcW w:w="0" w:type="auto"/>
            <w:vAlign w:val="center"/>
          </w:tcPr>
          <w:p w:rsidR="00521870" w:rsidRPr="00521870" w:rsidRDefault="00521870" w:rsidP="00521870">
            <w:pPr>
              <w:pStyle w:val="aff1"/>
              <w:jc w:val="center"/>
              <w:rPr>
                <w:rFonts w:ascii="Times New Roman" w:hAnsi="Times New Roman" w:cs="Times New Roman"/>
                <w:sz w:val="12"/>
                <w:szCs w:val="12"/>
              </w:rPr>
            </w:pPr>
          </w:p>
        </w:tc>
      </w:tr>
    </w:tbl>
    <w:p w:rsid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(*)Общий объём финансового обеспечения Программы,  а также  бюджетных ассигнований местно</w:t>
      </w:r>
      <w:r>
        <w:rPr>
          <w:rFonts w:ascii="Times New Roman" w:hAnsi="Times New Roman" w:cs="Times New Roman"/>
          <w:sz w:val="12"/>
          <w:szCs w:val="12"/>
        </w:rPr>
        <w:t xml:space="preserve">го бюджета будут уточнены после </w:t>
      </w:r>
      <w:r w:rsidRPr="007C7F93">
        <w:rPr>
          <w:rFonts w:ascii="Times New Roman" w:hAnsi="Times New Roman" w:cs="Times New Roman"/>
          <w:sz w:val="12"/>
          <w:szCs w:val="12"/>
        </w:rPr>
        <w:t>утверждения Решения о бюджете на очередной финансовый год и плановый период.</w:t>
      </w:r>
    </w:p>
    <w:p w:rsid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center"/>
        <w:rPr>
          <w:rFonts w:ascii="Times New Roman" w:hAnsi="Times New Roman" w:cs="Times New Roman"/>
          <w:sz w:val="12"/>
          <w:szCs w:val="12"/>
        </w:rPr>
      </w:pPr>
      <w:r w:rsidRPr="007C7F93">
        <w:rPr>
          <w:rFonts w:ascii="Times New Roman" w:hAnsi="Times New Roman" w:cs="Times New Roman"/>
          <w:sz w:val="12"/>
          <w:szCs w:val="12"/>
        </w:rPr>
        <w:t>Администрация</w:t>
      </w:r>
    </w:p>
    <w:p w:rsidR="007C7F93" w:rsidRPr="007C7F93" w:rsidRDefault="007C7F93" w:rsidP="007C7F93">
      <w:pPr>
        <w:spacing w:after="0" w:line="240" w:lineRule="auto"/>
        <w:ind w:firstLine="284"/>
        <w:jc w:val="center"/>
        <w:rPr>
          <w:rFonts w:ascii="Times New Roman" w:hAnsi="Times New Roman" w:cs="Times New Roman"/>
          <w:sz w:val="12"/>
          <w:szCs w:val="12"/>
        </w:rPr>
      </w:pPr>
      <w:r w:rsidRPr="007C7F93">
        <w:rPr>
          <w:rFonts w:ascii="Times New Roman" w:hAnsi="Times New Roman" w:cs="Times New Roman"/>
          <w:sz w:val="12"/>
          <w:szCs w:val="12"/>
        </w:rPr>
        <w:t>муниципального района Сергиевский</w:t>
      </w:r>
    </w:p>
    <w:p w:rsidR="007C7F93" w:rsidRPr="007C7F93" w:rsidRDefault="007C7F93" w:rsidP="007C7F93">
      <w:pPr>
        <w:spacing w:after="0" w:line="240" w:lineRule="auto"/>
        <w:ind w:firstLine="284"/>
        <w:jc w:val="center"/>
        <w:rPr>
          <w:rFonts w:ascii="Times New Roman" w:hAnsi="Times New Roman" w:cs="Times New Roman"/>
          <w:sz w:val="12"/>
          <w:szCs w:val="12"/>
        </w:rPr>
      </w:pPr>
      <w:r w:rsidRPr="007C7F93">
        <w:rPr>
          <w:rFonts w:ascii="Times New Roman" w:hAnsi="Times New Roman" w:cs="Times New Roman"/>
          <w:sz w:val="12"/>
          <w:szCs w:val="12"/>
        </w:rPr>
        <w:t>Самарской области</w:t>
      </w:r>
    </w:p>
    <w:p w:rsidR="007C7F93" w:rsidRPr="007C7F93" w:rsidRDefault="007C7F93" w:rsidP="007C7F93">
      <w:pPr>
        <w:spacing w:after="0" w:line="240" w:lineRule="auto"/>
        <w:ind w:firstLine="284"/>
        <w:jc w:val="center"/>
        <w:rPr>
          <w:rFonts w:ascii="Times New Roman" w:hAnsi="Times New Roman" w:cs="Times New Roman"/>
          <w:sz w:val="12"/>
          <w:szCs w:val="12"/>
        </w:rPr>
      </w:pPr>
      <w:r w:rsidRPr="007C7F93">
        <w:rPr>
          <w:rFonts w:ascii="Times New Roman" w:hAnsi="Times New Roman" w:cs="Times New Roman"/>
          <w:sz w:val="12"/>
          <w:szCs w:val="12"/>
        </w:rPr>
        <w:t>ПОСТАНОВЛЕНИЕ</w:t>
      </w:r>
    </w:p>
    <w:p w:rsidR="007C7F93" w:rsidRDefault="007C7F93" w:rsidP="007C7F93">
      <w:pPr>
        <w:spacing w:after="0" w:line="240" w:lineRule="auto"/>
        <w:ind w:firstLine="284"/>
        <w:rPr>
          <w:rFonts w:ascii="Times New Roman" w:hAnsi="Times New Roman" w:cs="Times New Roman"/>
          <w:sz w:val="12"/>
          <w:szCs w:val="12"/>
        </w:rPr>
      </w:pPr>
      <w:r w:rsidRPr="007C7F93">
        <w:rPr>
          <w:rFonts w:ascii="Times New Roman" w:hAnsi="Times New Roman" w:cs="Times New Roman"/>
          <w:sz w:val="12"/>
          <w:szCs w:val="12"/>
        </w:rPr>
        <w:t>«06» апреля 2023г.</w:t>
      </w:r>
      <w:r>
        <w:rPr>
          <w:rFonts w:ascii="Times New Roman" w:hAnsi="Times New Roman" w:cs="Times New Roman"/>
          <w:sz w:val="12"/>
          <w:szCs w:val="12"/>
        </w:rPr>
        <w:t xml:space="preserve">                                                                                                                                                                                                      </w:t>
      </w:r>
      <w:r w:rsidRPr="007C7F93">
        <w:rPr>
          <w:rFonts w:ascii="Times New Roman" w:hAnsi="Times New Roman" w:cs="Times New Roman"/>
          <w:sz w:val="12"/>
          <w:szCs w:val="12"/>
        </w:rPr>
        <w:t>№340</w:t>
      </w:r>
    </w:p>
    <w:p w:rsidR="007C7F93" w:rsidRPr="007C7F93" w:rsidRDefault="007C7F93" w:rsidP="007C7F93">
      <w:pPr>
        <w:spacing w:after="0" w:line="240" w:lineRule="auto"/>
        <w:ind w:firstLine="284"/>
        <w:jc w:val="center"/>
        <w:rPr>
          <w:rFonts w:ascii="Times New Roman" w:hAnsi="Times New Roman" w:cs="Times New Roman"/>
          <w:sz w:val="12"/>
          <w:szCs w:val="12"/>
        </w:rPr>
      </w:pPr>
      <w:r w:rsidRPr="007C7F93">
        <w:rPr>
          <w:rFonts w:ascii="Times New Roman" w:hAnsi="Times New Roman" w:cs="Times New Roman"/>
          <w:sz w:val="12"/>
          <w:szCs w:val="12"/>
        </w:rPr>
        <w:t xml:space="preserve">О назначении членов конкурсной комиссии по проведению </w:t>
      </w:r>
      <w:r>
        <w:rPr>
          <w:rFonts w:ascii="Times New Roman" w:hAnsi="Times New Roman" w:cs="Times New Roman"/>
          <w:sz w:val="12"/>
          <w:szCs w:val="12"/>
        </w:rPr>
        <w:t>конкурса на замещение должности</w:t>
      </w:r>
      <w:r w:rsidRPr="007C7F93">
        <w:rPr>
          <w:rFonts w:ascii="Times New Roman" w:hAnsi="Times New Roman" w:cs="Times New Roman"/>
          <w:sz w:val="12"/>
          <w:szCs w:val="12"/>
        </w:rPr>
        <w:t xml:space="preserve"> Главы сельского поселения Антоновка  муниципального района Сергиевский Самарской области </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В соответствии со ст. 36 Федерального закона Росси</w:t>
      </w:r>
      <w:r>
        <w:rPr>
          <w:rFonts w:ascii="Times New Roman" w:hAnsi="Times New Roman" w:cs="Times New Roman"/>
          <w:sz w:val="12"/>
          <w:szCs w:val="12"/>
        </w:rPr>
        <w:t>йской Федерации от 06.10.2003 №</w:t>
      </w:r>
      <w:r w:rsidRPr="007C7F93">
        <w:rPr>
          <w:rFonts w:ascii="Times New Roman" w:hAnsi="Times New Roman" w:cs="Times New Roman"/>
          <w:sz w:val="12"/>
          <w:szCs w:val="12"/>
        </w:rPr>
        <w:t>131-ФЗ «Об общих принципах организации местного самоуправления в Российской Федерации», Уставом муниципального района Сергиевский Самарской области, в целях проведения конкурса на замещение должности Главы сельского поселения Антоновка муниципального района Сергиевский Самарской области, администрация муни</w:t>
      </w:r>
      <w:r>
        <w:rPr>
          <w:rFonts w:ascii="Times New Roman" w:hAnsi="Times New Roman" w:cs="Times New Roman"/>
          <w:sz w:val="12"/>
          <w:szCs w:val="12"/>
        </w:rPr>
        <w:t xml:space="preserve">ципального района Сергиевский  </w:t>
      </w:r>
    </w:p>
    <w:p w:rsidR="007C7F93" w:rsidRPr="007C7F93" w:rsidRDefault="007C7F93" w:rsidP="007C7F9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1. Назначить членов конкурсной комиссии по проведению конкурса на замещение должности Главы сельского поселения Антоновка муниципального района Сергиевский Самарской области:</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Сапрыкина В.В. – Первого заместителя Главы муниципального района Сергиевский;</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Заболотина С. Г. – заместителя Главы муниципального района Сергиевский;</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Пикало М.А. – руководителя Организационного управления администрации муниципального района Сергиевский;</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Анцинова Ю.В. – Председателя Собрания Представителей муниципального района  Сергиевский (по согласованию).</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2. Опубликовать настоящее постановление в газете «Сергиевский вестник».</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3. Настоящее постановление вступает в силу со дня его официального опубликования.</w:t>
      </w:r>
    </w:p>
    <w:p w:rsidR="007C7F93" w:rsidRPr="007C7F93" w:rsidRDefault="007C7F93" w:rsidP="007C7F93">
      <w:pPr>
        <w:spacing w:after="0" w:line="240" w:lineRule="auto"/>
        <w:ind w:firstLine="284"/>
        <w:jc w:val="both"/>
        <w:rPr>
          <w:rFonts w:ascii="Times New Roman" w:hAnsi="Times New Roman" w:cs="Times New Roman"/>
          <w:sz w:val="12"/>
          <w:szCs w:val="12"/>
        </w:rPr>
      </w:pPr>
      <w:r w:rsidRPr="007C7F93">
        <w:rPr>
          <w:rFonts w:ascii="Times New Roman" w:hAnsi="Times New Roman" w:cs="Times New Roman"/>
          <w:sz w:val="12"/>
          <w:szCs w:val="12"/>
        </w:rPr>
        <w:t>4. Контроль за выполнением настоящего постановления возложить на Первого заместителя Главы муниципального ра</w:t>
      </w:r>
      <w:r>
        <w:rPr>
          <w:rFonts w:ascii="Times New Roman" w:hAnsi="Times New Roman" w:cs="Times New Roman"/>
          <w:sz w:val="12"/>
          <w:szCs w:val="12"/>
        </w:rPr>
        <w:t>йона Сергиевский Сапрыкина В.В.</w:t>
      </w:r>
    </w:p>
    <w:p w:rsidR="007C7F93" w:rsidRDefault="007C7F93" w:rsidP="007C7F93">
      <w:pPr>
        <w:spacing w:after="0" w:line="240" w:lineRule="auto"/>
        <w:ind w:firstLine="284"/>
        <w:jc w:val="right"/>
        <w:rPr>
          <w:rFonts w:ascii="Times New Roman" w:hAnsi="Times New Roman" w:cs="Times New Roman"/>
          <w:sz w:val="12"/>
          <w:szCs w:val="12"/>
        </w:rPr>
      </w:pPr>
      <w:r w:rsidRPr="007C7F93">
        <w:rPr>
          <w:rFonts w:ascii="Times New Roman" w:hAnsi="Times New Roman" w:cs="Times New Roman"/>
          <w:sz w:val="12"/>
          <w:szCs w:val="12"/>
        </w:rPr>
        <w:t>И.</w:t>
      </w:r>
      <w:r>
        <w:rPr>
          <w:rFonts w:ascii="Times New Roman" w:hAnsi="Times New Roman" w:cs="Times New Roman"/>
          <w:sz w:val="12"/>
          <w:szCs w:val="12"/>
        </w:rPr>
        <w:t xml:space="preserve">о. Главы муниципального </w:t>
      </w:r>
      <w:r w:rsidRPr="007C7F93">
        <w:rPr>
          <w:rFonts w:ascii="Times New Roman" w:hAnsi="Times New Roman" w:cs="Times New Roman"/>
          <w:sz w:val="12"/>
          <w:szCs w:val="12"/>
        </w:rPr>
        <w:t xml:space="preserve">района Сергиевский                                     </w:t>
      </w:r>
    </w:p>
    <w:p w:rsidR="007C7F93" w:rsidRDefault="007C7F93" w:rsidP="007C7F93">
      <w:pPr>
        <w:spacing w:after="0" w:line="240" w:lineRule="auto"/>
        <w:ind w:firstLine="284"/>
        <w:jc w:val="right"/>
        <w:rPr>
          <w:rFonts w:ascii="Times New Roman" w:hAnsi="Times New Roman" w:cs="Times New Roman"/>
          <w:sz w:val="12"/>
          <w:szCs w:val="12"/>
        </w:rPr>
      </w:pPr>
      <w:r w:rsidRPr="007C7F93">
        <w:rPr>
          <w:rFonts w:ascii="Times New Roman" w:hAnsi="Times New Roman" w:cs="Times New Roman"/>
          <w:sz w:val="12"/>
          <w:szCs w:val="12"/>
        </w:rPr>
        <w:t xml:space="preserve">                                           В.В.Сапрыкин</w:t>
      </w:r>
    </w:p>
    <w:p w:rsidR="003B7DEC" w:rsidRDefault="003B7DEC" w:rsidP="007C7F93">
      <w:pPr>
        <w:spacing w:after="0" w:line="240" w:lineRule="auto"/>
        <w:ind w:firstLine="284"/>
        <w:jc w:val="right"/>
        <w:rPr>
          <w:rFonts w:ascii="Times New Roman" w:hAnsi="Times New Roman" w:cs="Times New Roman"/>
          <w:sz w:val="12"/>
          <w:szCs w:val="12"/>
        </w:rPr>
      </w:pPr>
    </w:p>
    <w:p w:rsidR="003B7DEC" w:rsidRPr="003B7DEC" w:rsidRDefault="003B7DEC" w:rsidP="003B7DEC">
      <w:pPr>
        <w:spacing w:after="0" w:line="240" w:lineRule="auto"/>
        <w:ind w:firstLine="284"/>
        <w:jc w:val="center"/>
        <w:rPr>
          <w:rFonts w:ascii="Times New Roman" w:hAnsi="Times New Roman" w:cs="Times New Roman"/>
          <w:sz w:val="12"/>
          <w:szCs w:val="12"/>
        </w:rPr>
      </w:pPr>
      <w:r w:rsidRPr="003B7DEC">
        <w:rPr>
          <w:rFonts w:ascii="Times New Roman" w:hAnsi="Times New Roman" w:cs="Times New Roman"/>
          <w:sz w:val="12"/>
          <w:szCs w:val="12"/>
        </w:rPr>
        <w:t>Заключение о</w:t>
      </w:r>
      <w:r>
        <w:rPr>
          <w:rFonts w:ascii="Times New Roman" w:hAnsi="Times New Roman" w:cs="Times New Roman"/>
          <w:sz w:val="12"/>
          <w:szCs w:val="12"/>
        </w:rPr>
        <w:t xml:space="preserve"> результатах публичных слушаний </w:t>
      </w:r>
      <w:r w:rsidRPr="003B7DEC">
        <w:rPr>
          <w:rFonts w:ascii="Times New Roman" w:hAnsi="Times New Roman" w:cs="Times New Roman"/>
          <w:sz w:val="12"/>
          <w:szCs w:val="12"/>
        </w:rPr>
        <w:t>в сельском поселении Сергиевск муниципального района Сергиевский Самарской области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1.</w:t>
      </w:r>
      <w:r w:rsidRPr="003B7DEC">
        <w:rPr>
          <w:rFonts w:ascii="Times New Roman" w:hAnsi="Times New Roman" w:cs="Times New Roman"/>
          <w:sz w:val="12"/>
          <w:szCs w:val="12"/>
        </w:rPr>
        <w:t xml:space="preserve">Дата оформления Заключения о результатах публичных слушаний – 07.04.2023 года. </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3B7DEC">
        <w:rPr>
          <w:rFonts w:ascii="Times New Roman" w:hAnsi="Times New Roman" w:cs="Times New Roman"/>
          <w:sz w:val="12"/>
          <w:szCs w:val="12"/>
        </w:rPr>
        <w:t>Дата проведения публичных слушаний – 14.03.2023 г. по 07.04.2023 г.</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3B7DEC">
        <w:rPr>
          <w:rFonts w:ascii="Times New Roman" w:hAnsi="Times New Roman" w:cs="Times New Roman"/>
          <w:sz w:val="12"/>
          <w:szCs w:val="12"/>
        </w:rPr>
        <w:t>Место проведения публичных слушаний: 446540, Самарская область, муниципальный район Сергиевский, с.Сергиевск, ул.Г.Михайловского, 27.</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3B7DEC">
        <w:rPr>
          <w:rFonts w:ascii="Times New Roman" w:hAnsi="Times New Roman" w:cs="Times New Roman"/>
          <w:sz w:val="12"/>
          <w:szCs w:val="12"/>
        </w:rPr>
        <w:t>Наименование проекта, рассмотренного на публичных слушаниях – проект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3B7DEC">
        <w:rPr>
          <w:rFonts w:ascii="Times New Roman" w:hAnsi="Times New Roman" w:cs="Times New Roman"/>
          <w:sz w:val="12"/>
          <w:szCs w:val="12"/>
        </w:rPr>
        <w:t>Основание проведения публичных слушаний – Постановление Главы сельского поселения Сергиевск муниципального района Сергиевский Самарской области «О проведении публичных слушаний по проекту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 № 5 от 14.03.2023 г.</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3B7DEC">
        <w:rPr>
          <w:rFonts w:ascii="Times New Roman" w:hAnsi="Times New Roman" w:cs="Times New Roman"/>
          <w:sz w:val="12"/>
          <w:szCs w:val="12"/>
        </w:rPr>
        <w:t xml:space="preserve"> Дата, место проведения собрания участников публичных слушаний: 02.03.2023 г. в 14.00 по адресу: 446540, Самарская область, муниципальный район Сергиевский, с.Сергиевск, ул.Г.Михайловского, 27.</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3B7DEC">
        <w:rPr>
          <w:rFonts w:ascii="Times New Roman" w:hAnsi="Times New Roman" w:cs="Times New Roman"/>
          <w:sz w:val="12"/>
          <w:szCs w:val="12"/>
        </w:rPr>
        <w:t>Количество участников публичных слушаний, которые приняли участие  в публичных слушаниях: 2 (два) человека.</w:t>
      </w:r>
    </w:p>
    <w:p w:rsidR="003B7DEC" w:rsidRP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3B7DEC">
        <w:rPr>
          <w:rFonts w:ascii="Times New Roman" w:hAnsi="Times New Roman" w:cs="Times New Roman"/>
          <w:sz w:val="12"/>
          <w:szCs w:val="12"/>
        </w:rPr>
        <w:t xml:space="preserve"> Реквизиты протокола публичных слушаний, на основании которого подготовлено заключение о результатах публичных слушаний –  от «31» марта 2023 г.</w:t>
      </w:r>
    </w:p>
    <w:p w:rsid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3B7DEC">
        <w:rPr>
          <w:rFonts w:ascii="Times New Roman" w:hAnsi="Times New Roman" w:cs="Times New Roman"/>
          <w:sz w:val="12"/>
          <w:szCs w:val="12"/>
        </w:rPr>
        <w:t xml:space="preserve"> 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проводятся публичные слушания: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373"/>
        <w:gridCol w:w="5345"/>
        <w:gridCol w:w="680"/>
      </w:tblGrid>
      <w:tr w:rsidR="003B7DEC" w:rsidRPr="003B7DEC" w:rsidTr="003B7DE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Содержание внесенных предложений и замечаний</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Выводы</w:t>
            </w:r>
          </w:p>
        </w:tc>
      </w:tr>
      <w:tr w:rsidR="003B7DEC" w:rsidRPr="003B7DEC" w:rsidTr="003B7DE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1.</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Высказано положительное мнение по вопросу публичных слушаний</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bCs/>
                <w:sz w:val="12"/>
                <w:szCs w:val="12"/>
              </w:rPr>
            </w:pPr>
            <w:r w:rsidRPr="003B7DEC">
              <w:rPr>
                <w:rFonts w:ascii="Times New Roman"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Pr>
                <w:rFonts w:ascii="Times New Roman" w:hAnsi="Times New Roman" w:cs="Times New Roman"/>
                <w:bCs/>
                <w:sz w:val="12"/>
                <w:szCs w:val="12"/>
              </w:rPr>
              <w:t xml:space="preserve">Порядка </w:t>
            </w:r>
            <w:r w:rsidRPr="003B7DEC">
              <w:rPr>
                <w:rFonts w:ascii="Times New Roman"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Сергиевск Самарской области, утвержденного Решением Собрания представителей сельского  поселения Сергиевск муниципального района Сергиевский от 17.02.2023 г. № 4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3B7DEC">
              <w:rPr>
                <w:rFonts w:ascii="Times New Roman" w:hAnsi="Times New Roman" w:cs="Times New Roman"/>
                <w:sz w:val="12"/>
                <w:szCs w:val="12"/>
              </w:rPr>
              <w:t>.</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Приняты</w:t>
            </w:r>
          </w:p>
        </w:tc>
      </w:tr>
    </w:tbl>
    <w:p w:rsidR="003B7DEC" w:rsidRDefault="003B7DEC" w:rsidP="003B7DE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3B7DEC">
        <w:rPr>
          <w:rFonts w:ascii="Times New Roman" w:hAnsi="Times New Roman" w:cs="Times New Roman"/>
          <w:sz w:val="12"/>
          <w:szCs w:val="12"/>
        </w:rPr>
        <w:t>Содержание внесенных предложений и замечаний иных участников публичных слушаний: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944"/>
        <w:gridCol w:w="4818"/>
        <w:gridCol w:w="636"/>
      </w:tblGrid>
      <w:tr w:rsidR="003B7DEC" w:rsidRPr="003B7DEC" w:rsidTr="003B7DE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Содержание внесенных предложений и замечаний</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Выводы</w:t>
            </w:r>
          </w:p>
        </w:tc>
      </w:tr>
      <w:tr w:rsidR="003B7DEC" w:rsidRPr="003B7DEC" w:rsidTr="003B7DEC">
        <w:tc>
          <w:tcPr>
            <w:tcW w:w="0" w:type="auto"/>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p>
        </w:tc>
        <w:tc>
          <w:tcPr>
            <w:tcW w:w="0" w:type="auto"/>
            <w:gridSpan w:val="3"/>
            <w:shd w:val="clear" w:color="auto" w:fill="auto"/>
            <w:vAlign w:val="center"/>
          </w:tcPr>
          <w:p w:rsidR="003B7DEC" w:rsidRPr="003B7DEC" w:rsidRDefault="003B7DEC" w:rsidP="003B7DEC">
            <w:pPr>
              <w:pStyle w:val="aff1"/>
              <w:jc w:val="center"/>
              <w:rPr>
                <w:rFonts w:ascii="Times New Roman" w:hAnsi="Times New Roman" w:cs="Times New Roman"/>
                <w:sz w:val="12"/>
                <w:szCs w:val="12"/>
              </w:rPr>
            </w:pPr>
            <w:r w:rsidRPr="003B7DEC">
              <w:rPr>
                <w:rFonts w:ascii="Times New Roman" w:hAnsi="Times New Roman" w:cs="Times New Roman"/>
                <w:sz w:val="12"/>
                <w:szCs w:val="12"/>
              </w:rPr>
              <w:t>Не поступало</w:t>
            </w:r>
          </w:p>
        </w:tc>
      </w:tr>
    </w:tbl>
    <w:p w:rsidR="003B7DEC" w:rsidRPr="003B7DEC" w:rsidRDefault="003B7DEC" w:rsidP="003B7DEC">
      <w:pPr>
        <w:spacing w:after="0" w:line="240" w:lineRule="auto"/>
        <w:ind w:firstLine="284"/>
        <w:jc w:val="both"/>
        <w:rPr>
          <w:rFonts w:ascii="Times New Roman" w:hAnsi="Times New Roman" w:cs="Times New Roman"/>
          <w:sz w:val="12"/>
          <w:szCs w:val="12"/>
        </w:rPr>
      </w:pPr>
      <w:r w:rsidRPr="003B7DEC">
        <w:rPr>
          <w:rFonts w:ascii="Times New Roman" w:hAnsi="Times New Roman" w:cs="Times New Roman"/>
          <w:sz w:val="12"/>
          <w:szCs w:val="12"/>
        </w:rPr>
        <w:t>11. По результатам рассмотрения мнений, замечаний и предложений участников публичных слушаний по проекту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 а также в связи с тем, что нарушений градостроительного законодательства Российской Федерации при проведении публичных слушаний не выявлены, а участниками публичных слушаний выражено положительное мнение по вопросу публичных слушаний, и отсутствуют правовые основания для отказа в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63:31:0702034:379, площадью 669 кв.м., расположенного по адресу: Российская Федерация, Самарская область, муниципальный район Сергиевский, сельское поселение Сергиевск, ул.Советская, д.71-А, рекомендуется принять указанный проект в редакции, вынесенно</w:t>
      </w:r>
      <w:r>
        <w:rPr>
          <w:rFonts w:ascii="Times New Roman" w:hAnsi="Times New Roman" w:cs="Times New Roman"/>
          <w:sz w:val="12"/>
          <w:szCs w:val="12"/>
        </w:rPr>
        <w:t>й на публичные слушания.</w:t>
      </w:r>
    </w:p>
    <w:p w:rsidR="003B7DEC" w:rsidRPr="003B7DEC" w:rsidRDefault="003B7DEC" w:rsidP="003B7DEC">
      <w:pPr>
        <w:spacing w:after="0" w:line="240" w:lineRule="auto"/>
        <w:ind w:firstLine="284"/>
        <w:jc w:val="right"/>
        <w:rPr>
          <w:rFonts w:ascii="Times New Roman" w:hAnsi="Times New Roman" w:cs="Times New Roman"/>
          <w:sz w:val="12"/>
          <w:szCs w:val="12"/>
        </w:rPr>
      </w:pPr>
      <w:r w:rsidRPr="003B7DEC">
        <w:rPr>
          <w:rFonts w:ascii="Times New Roman" w:hAnsi="Times New Roman" w:cs="Times New Roman"/>
          <w:sz w:val="12"/>
          <w:szCs w:val="12"/>
        </w:rPr>
        <w:t>Глава   сельского поселения Сергиевск</w:t>
      </w:r>
    </w:p>
    <w:p w:rsidR="003B7DEC" w:rsidRDefault="003B7DEC" w:rsidP="003B7DEC">
      <w:pPr>
        <w:spacing w:after="0" w:line="240" w:lineRule="auto"/>
        <w:ind w:firstLine="284"/>
        <w:jc w:val="right"/>
        <w:rPr>
          <w:rFonts w:ascii="Times New Roman" w:hAnsi="Times New Roman" w:cs="Times New Roman"/>
          <w:sz w:val="12"/>
          <w:szCs w:val="12"/>
        </w:rPr>
      </w:pPr>
      <w:r w:rsidRPr="003B7DEC">
        <w:rPr>
          <w:rFonts w:ascii="Times New Roman" w:hAnsi="Times New Roman" w:cs="Times New Roman"/>
          <w:sz w:val="12"/>
          <w:szCs w:val="12"/>
        </w:rPr>
        <w:t xml:space="preserve">муниципального района Сергиевский                             </w:t>
      </w:r>
    </w:p>
    <w:p w:rsidR="003B7DEC" w:rsidRDefault="003B7DEC" w:rsidP="003B7DEC">
      <w:pPr>
        <w:spacing w:after="0" w:line="240" w:lineRule="auto"/>
        <w:ind w:firstLine="284"/>
        <w:jc w:val="right"/>
        <w:rPr>
          <w:rFonts w:ascii="Times New Roman" w:hAnsi="Times New Roman" w:cs="Times New Roman"/>
          <w:sz w:val="12"/>
          <w:szCs w:val="12"/>
        </w:rPr>
      </w:pPr>
      <w:r w:rsidRPr="003B7DEC">
        <w:rPr>
          <w:rFonts w:ascii="Times New Roman" w:hAnsi="Times New Roman" w:cs="Times New Roman"/>
          <w:sz w:val="12"/>
          <w:szCs w:val="12"/>
        </w:rPr>
        <w:t xml:space="preserve">                  М.М.Арчибасов</w:t>
      </w:r>
    </w:p>
    <w:p w:rsidR="007C7F93" w:rsidRPr="007C7F93" w:rsidRDefault="007C7F93" w:rsidP="007C7F93">
      <w:pPr>
        <w:spacing w:after="0" w:line="240" w:lineRule="auto"/>
        <w:ind w:firstLine="284"/>
        <w:jc w:val="right"/>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7C7F93" w:rsidRDefault="007C7F93" w:rsidP="007C7F93">
      <w:pPr>
        <w:spacing w:after="0" w:line="240" w:lineRule="auto"/>
        <w:ind w:firstLine="284"/>
        <w:jc w:val="both"/>
        <w:rPr>
          <w:rFonts w:ascii="Times New Roman" w:hAnsi="Times New Roman" w:cs="Times New Roman"/>
          <w:sz w:val="12"/>
          <w:szCs w:val="12"/>
        </w:rPr>
      </w:pPr>
    </w:p>
    <w:p w:rsidR="007C7F93" w:rsidRPr="007C7F93" w:rsidRDefault="007C7F93" w:rsidP="007C7F93">
      <w:pPr>
        <w:spacing w:after="0" w:line="240" w:lineRule="auto"/>
        <w:ind w:firstLine="284"/>
        <w:jc w:val="both"/>
        <w:rPr>
          <w:rFonts w:ascii="Times New Roman" w:hAnsi="Times New Roman" w:cs="Times New Roman"/>
          <w:sz w:val="12"/>
          <w:szCs w:val="12"/>
        </w:rPr>
      </w:pPr>
    </w:p>
    <w:p w:rsidR="00521870" w:rsidRPr="00521870" w:rsidRDefault="00521870" w:rsidP="007C7F93">
      <w:pPr>
        <w:spacing w:after="0" w:line="240" w:lineRule="auto"/>
        <w:ind w:firstLine="284"/>
        <w:jc w:val="both"/>
        <w:rPr>
          <w:rFonts w:ascii="Times New Roman" w:hAnsi="Times New Roman" w:cs="Times New Roman"/>
          <w:sz w:val="12"/>
          <w:szCs w:val="12"/>
        </w:rPr>
      </w:pPr>
    </w:p>
    <w:p w:rsidR="00521870" w:rsidRDefault="00521870" w:rsidP="007C7F93">
      <w:pPr>
        <w:spacing w:after="0" w:line="240" w:lineRule="auto"/>
        <w:ind w:firstLine="284"/>
        <w:jc w:val="right"/>
        <w:rPr>
          <w:rFonts w:ascii="Times New Roman" w:hAnsi="Times New Roman" w:cs="Times New Roman"/>
          <w:sz w:val="12"/>
          <w:szCs w:val="12"/>
        </w:rPr>
      </w:pPr>
    </w:p>
    <w:p w:rsidR="00CC328A" w:rsidRDefault="00CC328A" w:rsidP="007C7F93">
      <w:pPr>
        <w:spacing w:after="0" w:line="240" w:lineRule="auto"/>
        <w:ind w:firstLine="284"/>
        <w:jc w:val="both"/>
        <w:rPr>
          <w:rFonts w:ascii="Times New Roman" w:hAnsi="Times New Roman" w:cs="Times New Roman"/>
          <w:sz w:val="12"/>
          <w:szCs w:val="12"/>
        </w:rPr>
      </w:pPr>
    </w:p>
    <w:p w:rsidR="00CC328A" w:rsidRDefault="00CC328A" w:rsidP="007C7F93">
      <w:pPr>
        <w:spacing w:after="0" w:line="240" w:lineRule="auto"/>
        <w:ind w:firstLine="284"/>
        <w:jc w:val="both"/>
        <w:rPr>
          <w:rFonts w:ascii="Times New Roman" w:hAnsi="Times New Roman" w:cs="Times New Roman"/>
          <w:sz w:val="12"/>
          <w:szCs w:val="12"/>
        </w:rPr>
      </w:pPr>
    </w:p>
    <w:p w:rsidR="00CC328A" w:rsidRPr="008B2C1B" w:rsidRDefault="00CC328A" w:rsidP="007C7F93">
      <w:pPr>
        <w:spacing w:after="0" w:line="240" w:lineRule="auto"/>
        <w:ind w:firstLine="284"/>
        <w:jc w:val="both"/>
        <w:rPr>
          <w:rFonts w:ascii="Times New Roman" w:hAnsi="Times New Roman" w:cs="Times New Roman"/>
          <w:sz w:val="12"/>
          <w:szCs w:val="12"/>
        </w:rPr>
      </w:pPr>
    </w:p>
    <w:p w:rsidR="008B2C1B" w:rsidRPr="008B2C1B" w:rsidRDefault="008B2C1B" w:rsidP="007C7F93">
      <w:pPr>
        <w:spacing w:after="0" w:line="240" w:lineRule="auto"/>
        <w:ind w:firstLine="284"/>
        <w:jc w:val="both"/>
        <w:rPr>
          <w:rFonts w:ascii="Times New Roman" w:hAnsi="Times New Roman" w:cs="Times New Roman"/>
          <w:sz w:val="12"/>
          <w:szCs w:val="12"/>
        </w:rPr>
      </w:pPr>
    </w:p>
    <w:p w:rsidR="008B2C1B" w:rsidRPr="008B2C1B" w:rsidRDefault="008B2C1B" w:rsidP="007C7F93">
      <w:pPr>
        <w:spacing w:after="0" w:line="240" w:lineRule="auto"/>
        <w:ind w:firstLine="284"/>
        <w:jc w:val="both"/>
        <w:rPr>
          <w:rFonts w:ascii="Times New Roman" w:hAnsi="Times New Roman" w:cs="Times New Roman"/>
          <w:sz w:val="12"/>
          <w:szCs w:val="12"/>
        </w:rPr>
      </w:pPr>
    </w:p>
    <w:p w:rsidR="008B2C1B" w:rsidRPr="008B2C1B" w:rsidRDefault="008B2C1B" w:rsidP="007C7F93">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8B2C1B" w:rsidRDefault="008B2C1B" w:rsidP="008B2C1B">
      <w:pPr>
        <w:spacing w:after="0" w:line="240" w:lineRule="auto"/>
        <w:ind w:firstLine="284"/>
        <w:jc w:val="both"/>
        <w:rPr>
          <w:rFonts w:ascii="Times New Roman" w:hAnsi="Times New Roman" w:cs="Times New Roman"/>
          <w:sz w:val="12"/>
          <w:szCs w:val="12"/>
        </w:rPr>
      </w:pPr>
    </w:p>
    <w:p w:rsidR="008B2C1B" w:rsidRPr="00123032" w:rsidRDefault="008B2C1B" w:rsidP="008B2C1B">
      <w:pPr>
        <w:spacing w:after="0" w:line="240" w:lineRule="auto"/>
        <w:ind w:firstLine="284"/>
        <w:jc w:val="both"/>
        <w:rPr>
          <w:rFonts w:ascii="Times New Roman" w:hAnsi="Times New Roman" w:cs="Times New Roman"/>
          <w:sz w:val="12"/>
          <w:szCs w:val="12"/>
        </w:rPr>
      </w:pPr>
    </w:p>
    <w:p w:rsidR="00123032" w:rsidRPr="00123032" w:rsidRDefault="00123032" w:rsidP="00123032">
      <w:pPr>
        <w:spacing w:after="0" w:line="240" w:lineRule="auto"/>
        <w:ind w:firstLine="284"/>
        <w:jc w:val="both"/>
        <w:rPr>
          <w:rFonts w:ascii="Times New Roman" w:hAnsi="Times New Roman" w:cs="Times New Roman"/>
          <w:sz w:val="12"/>
          <w:szCs w:val="12"/>
        </w:rPr>
      </w:pPr>
    </w:p>
    <w:p w:rsidR="00162F78" w:rsidRDefault="00162F78" w:rsidP="00123032">
      <w:pPr>
        <w:spacing w:after="0" w:line="240" w:lineRule="auto"/>
        <w:ind w:firstLine="284"/>
        <w:jc w:val="both"/>
        <w:rPr>
          <w:rFonts w:ascii="Times New Roman" w:hAnsi="Times New Roman" w:cs="Times New Roman"/>
          <w:sz w:val="12"/>
          <w:szCs w:val="12"/>
        </w:rPr>
      </w:pPr>
    </w:p>
    <w:p w:rsidR="00F362DC" w:rsidRPr="00F362DC" w:rsidRDefault="00F362DC" w:rsidP="00F362DC">
      <w:pPr>
        <w:ind w:firstLine="284"/>
        <w:rPr>
          <w:rFonts w:ascii="Times New Roman" w:hAnsi="Times New Roman" w:cs="Times New Roman"/>
          <w:sz w:val="12"/>
          <w:szCs w:val="12"/>
        </w:rPr>
      </w:pPr>
    </w:p>
    <w:p w:rsidR="00760868" w:rsidRDefault="00760868" w:rsidP="002A5606">
      <w:pPr>
        <w:spacing w:after="0" w:line="240" w:lineRule="auto"/>
        <w:ind w:firstLine="284"/>
        <w:jc w:val="both"/>
        <w:rPr>
          <w:rFonts w:ascii="Times New Roman" w:hAnsi="Times New Roman" w:cs="Times New Roman"/>
          <w:sz w:val="12"/>
          <w:szCs w:val="12"/>
        </w:rPr>
      </w:pPr>
    </w:p>
    <w:p w:rsidR="006B125E" w:rsidRDefault="006B125E" w:rsidP="002A5606">
      <w:pPr>
        <w:spacing w:after="0" w:line="240" w:lineRule="auto"/>
        <w:ind w:firstLine="284"/>
        <w:jc w:val="both"/>
        <w:rPr>
          <w:rFonts w:ascii="Times New Roman" w:hAnsi="Times New Roman" w:cs="Times New Roman"/>
          <w:sz w:val="12"/>
          <w:szCs w:val="12"/>
        </w:rPr>
      </w:pPr>
    </w:p>
    <w:p w:rsidR="00A12951" w:rsidRDefault="00A12951" w:rsidP="002A5606">
      <w:pPr>
        <w:spacing w:after="0" w:line="240" w:lineRule="auto"/>
        <w:ind w:firstLine="284"/>
        <w:jc w:val="both"/>
        <w:rPr>
          <w:rFonts w:ascii="Times New Roman" w:hAnsi="Times New Roman" w:cs="Times New Roman"/>
          <w:sz w:val="12"/>
          <w:szCs w:val="12"/>
        </w:rPr>
      </w:pPr>
    </w:p>
    <w:p w:rsidR="002A5606" w:rsidRPr="002A5606" w:rsidRDefault="002A5606" w:rsidP="002A5606">
      <w:pPr>
        <w:spacing w:after="0" w:line="240" w:lineRule="auto"/>
        <w:ind w:firstLine="284"/>
        <w:jc w:val="both"/>
        <w:rPr>
          <w:rFonts w:ascii="Times New Roman" w:hAnsi="Times New Roman" w:cs="Times New Roman"/>
          <w:sz w:val="12"/>
          <w:szCs w:val="12"/>
        </w:rPr>
      </w:pPr>
    </w:p>
    <w:p w:rsidR="002A5606" w:rsidRPr="00A9174C" w:rsidRDefault="002A5606" w:rsidP="006658DD">
      <w:pPr>
        <w:spacing w:after="0" w:line="240" w:lineRule="auto"/>
        <w:ind w:firstLine="284"/>
        <w:jc w:val="both"/>
        <w:rPr>
          <w:rFonts w:ascii="Times New Roman" w:hAnsi="Times New Roman" w:cs="Times New Roman"/>
          <w:sz w:val="12"/>
          <w:szCs w:val="12"/>
        </w:rPr>
      </w:pPr>
    </w:p>
    <w:p w:rsidR="004F6C79" w:rsidRPr="004F6C79" w:rsidRDefault="004F6C79" w:rsidP="004F6C79">
      <w:pPr>
        <w:spacing w:after="0" w:line="240" w:lineRule="auto"/>
        <w:ind w:firstLine="284"/>
        <w:jc w:val="both"/>
        <w:rPr>
          <w:rFonts w:ascii="Times New Roman" w:hAnsi="Times New Roman" w:cs="Times New Roman"/>
          <w:sz w:val="12"/>
          <w:szCs w:val="12"/>
        </w:rPr>
      </w:pPr>
    </w:p>
    <w:p w:rsidR="004F6C79" w:rsidRDefault="004F6C79" w:rsidP="00F442B5">
      <w:pPr>
        <w:spacing w:after="0" w:line="240" w:lineRule="auto"/>
        <w:ind w:firstLine="284"/>
        <w:jc w:val="both"/>
        <w:rPr>
          <w:rFonts w:ascii="Times New Roman" w:hAnsi="Times New Roman" w:cs="Times New Roman"/>
          <w:sz w:val="12"/>
          <w:szCs w:val="12"/>
        </w:rPr>
      </w:pPr>
    </w:p>
    <w:p w:rsidR="00F442B5" w:rsidRDefault="00F442B5" w:rsidP="00F442B5">
      <w:pPr>
        <w:spacing w:after="0" w:line="240" w:lineRule="auto"/>
        <w:ind w:firstLine="284"/>
        <w:jc w:val="both"/>
        <w:rPr>
          <w:rFonts w:ascii="Times New Roman" w:hAnsi="Times New Roman" w:cs="Times New Roman"/>
          <w:sz w:val="12"/>
          <w:szCs w:val="12"/>
        </w:rPr>
      </w:pPr>
    </w:p>
    <w:p w:rsidR="00F442B5" w:rsidRPr="00F442B5" w:rsidRDefault="00F442B5" w:rsidP="00F442B5">
      <w:pPr>
        <w:spacing w:after="0" w:line="240" w:lineRule="auto"/>
        <w:ind w:firstLine="284"/>
        <w:jc w:val="both"/>
        <w:rPr>
          <w:rFonts w:ascii="Times New Roman" w:hAnsi="Times New Roman" w:cs="Times New Roman"/>
          <w:sz w:val="12"/>
          <w:szCs w:val="12"/>
        </w:rPr>
      </w:pPr>
    </w:p>
    <w:p w:rsidR="007A13B5" w:rsidRPr="007F32C3" w:rsidRDefault="007A13B5" w:rsidP="007A13B5">
      <w:pPr>
        <w:spacing w:after="0" w:line="240" w:lineRule="auto"/>
        <w:ind w:firstLine="284"/>
        <w:jc w:val="both"/>
        <w:rPr>
          <w:rFonts w:ascii="Times New Roman" w:hAnsi="Times New Roman" w:cs="Times New Roman"/>
          <w:sz w:val="12"/>
          <w:szCs w:val="12"/>
        </w:rPr>
      </w:pPr>
    </w:p>
    <w:p w:rsidR="007F32C3" w:rsidRPr="007F32C3" w:rsidRDefault="007F32C3" w:rsidP="007F32C3">
      <w:pPr>
        <w:spacing w:after="0" w:line="240" w:lineRule="auto"/>
        <w:ind w:firstLine="284"/>
        <w:jc w:val="both"/>
        <w:rPr>
          <w:rFonts w:ascii="Times New Roman" w:hAnsi="Times New Roman" w:cs="Times New Roman"/>
          <w:sz w:val="12"/>
          <w:szCs w:val="12"/>
        </w:rPr>
      </w:pPr>
    </w:p>
    <w:p w:rsidR="007F32C3" w:rsidRPr="00E25E77" w:rsidRDefault="007F32C3" w:rsidP="00E25E77">
      <w:pPr>
        <w:spacing w:after="0" w:line="240" w:lineRule="auto"/>
        <w:ind w:firstLine="284"/>
        <w:jc w:val="center"/>
        <w:rPr>
          <w:rFonts w:ascii="Times New Roman" w:hAnsi="Times New Roman" w:cs="Times New Roman"/>
          <w:sz w:val="12"/>
          <w:szCs w:val="12"/>
        </w:rPr>
      </w:pPr>
    </w:p>
    <w:p w:rsidR="00791CFC" w:rsidRDefault="00791CFC" w:rsidP="00791CFC">
      <w:pPr>
        <w:spacing w:after="0" w:line="240" w:lineRule="auto"/>
        <w:ind w:firstLine="284"/>
        <w:jc w:val="both"/>
        <w:rPr>
          <w:rFonts w:ascii="Times New Roman" w:hAnsi="Times New Roman" w:cs="Times New Roman"/>
          <w:sz w:val="12"/>
          <w:szCs w:val="12"/>
        </w:rPr>
      </w:pPr>
    </w:p>
    <w:p w:rsidR="00F50EA0" w:rsidRDefault="00F50EA0" w:rsidP="00F50EA0">
      <w:pPr>
        <w:spacing w:after="0" w:line="240" w:lineRule="auto"/>
        <w:ind w:firstLine="284"/>
        <w:jc w:val="both"/>
        <w:rPr>
          <w:rFonts w:ascii="Times New Roman" w:hAnsi="Times New Roman" w:cs="Times New Roman"/>
          <w:sz w:val="12"/>
          <w:szCs w:val="12"/>
        </w:rPr>
      </w:pPr>
    </w:p>
    <w:tbl>
      <w:tblPr>
        <w:tblpPr w:leftFromText="180" w:rightFromText="180" w:bottomFromText="200" w:vertAnchor="text" w:horzAnchor="margin" w:tblpXSpec="right" w:tblpY="21"/>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40761A" w:rsidTr="0040761A">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0761A" w:rsidRDefault="0040761A" w:rsidP="0040761A">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rsidR="0040761A" w:rsidRDefault="00F6569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07.04</w:t>
            </w:r>
            <w:r w:rsidR="0040761A">
              <w:rPr>
                <w:rFonts w:ascii="Times New Roman" w:eastAsia="Calibri" w:hAnsi="Times New Roman" w:cs="Times New Roman"/>
                <w:sz w:val="12"/>
                <w:szCs w:val="12"/>
              </w:rPr>
              <w:t>.2023г.</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rsidR="0040761A" w:rsidRDefault="0040761A" w:rsidP="0040761A">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rsidR="00D37C5A" w:rsidRPr="00D37C5A" w:rsidRDefault="00D37C5A" w:rsidP="00D37C5A">
      <w:pPr>
        <w:spacing w:after="0" w:line="240" w:lineRule="auto"/>
        <w:rPr>
          <w:rFonts w:ascii="Times New Roman" w:hAnsi="Times New Roman" w:cs="Times New Roman"/>
          <w:sz w:val="12"/>
          <w:szCs w:val="12"/>
        </w:rPr>
      </w:pPr>
    </w:p>
    <w:p w:rsidR="00D37C5A" w:rsidRDefault="00D37C5A" w:rsidP="00D37C5A">
      <w:pPr>
        <w:spacing w:after="0" w:line="240" w:lineRule="auto"/>
        <w:ind w:firstLine="284"/>
        <w:jc w:val="both"/>
        <w:rPr>
          <w:rFonts w:ascii="Times New Roman" w:hAnsi="Times New Roman" w:cs="Times New Roman"/>
          <w:sz w:val="12"/>
          <w:szCs w:val="12"/>
        </w:rPr>
      </w:pPr>
    </w:p>
    <w:p w:rsidR="00D37C5A" w:rsidRPr="006D1BB3" w:rsidRDefault="00D37C5A" w:rsidP="00D37C5A">
      <w:pPr>
        <w:spacing w:after="0" w:line="240" w:lineRule="auto"/>
        <w:ind w:firstLine="284"/>
        <w:jc w:val="both"/>
        <w:rPr>
          <w:rFonts w:ascii="Times New Roman" w:hAnsi="Times New Roman" w:cs="Times New Roman"/>
          <w:sz w:val="12"/>
          <w:szCs w:val="12"/>
        </w:rPr>
      </w:pPr>
    </w:p>
    <w:p w:rsidR="006D1BB3" w:rsidRPr="006D1BB3" w:rsidRDefault="006D1BB3" w:rsidP="006D1BB3">
      <w:pPr>
        <w:spacing w:after="0" w:line="240" w:lineRule="auto"/>
        <w:ind w:firstLine="284"/>
        <w:jc w:val="both"/>
        <w:rPr>
          <w:rFonts w:ascii="Times New Roman" w:hAnsi="Times New Roman" w:cs="Times New Roman"/>
          <w:sz w:val="12"/>
          <w:szCs w:val="12"/>
        </w:rPr>
      </w:pPr>
    </w:p>
    <w:p w:rsidR="00547053" w:rsidRDefault="00547053" w:rsidP="00AD0845">
      <w:pPr>
        <w:spacing w:after="0" w:line="240" w:lineRule="auto"/>
        <w:ind w:firstLine="284"/>
        <w:jc w:val="both"/>
        <w:rPr>
          <w:rFonts w:ascii="Times New Roman" w:hAnsi="Times New Roman" w:cs="Times New Roman"/>
          <w:sz w:val="12"/>
          <w:szCs w:val="12"/>
        </w:rPr>
      </w:pPr>
    </w:p>
    <w:p w:rsidR="00547053" w:rsidRDefault="00547053" w:rsidP="00AD0845">
      <w:pPr>
        <w:spacing w:after="0" w:line="240" w:lineRule="auto"/>
        <w:ind w:firstLine="284"/>
        <w:jc w:val="both"/>
        <w:rPr>
          <w:rFonts w:ascii="Times New Roman" w:hAnsi="Times New Roman" w:cs="Times New Roman"/>
          <w:sz w:val="12"/>
          <w:szCs w:val="12"/>
        </w:rPr>
      </w:pPr>
    </w:p>
    <w:p w:rsidR="00FA5730" w:rsidRDefault="00FA5730" w:rsidP="00F70ABB">
      <w:pPr>
        <w:spacing w:after="0" w:line="240" w:lineRule="auto"/>
        <w:ind w:firstLine="284"/>
        <w:jc w:val="both"/>
        <w:rPr>
          <w:rFonts w:ascii="Times New Roman" w:hAnsi="Times New Roman" w:cs="Times New Roman"/>
          <w:sz w:val="12"/>
          <w:szCs w:val="12"/>
        </w:rPr>
      </w:pPr>
    </w:p>
    <w:p w:rsidR="00FA5730" w:rsidRPr="00ED6636" w:rsidRDefault="00FA5730" w:rsidP="00F70ABB">
      <w:pPr>
        <w:spacing w:after="0" w:line="240" w:lineRule="auto"/>
        <w:ind w:firstLine="284"/>
        <w:jc w:val="both"/>
        <w:rPr>
          <w:rFonts w:ascii="Times New Roman" w:hAnsi="Times New Roman" w:cs="Times New Roman"/>
          <w:sz w:val="12"/>
          <w:szCs w:val="12"/>
        </w:rPr>
      </w:pPr>
    </w:p>
    <w:p w:rsidR="00ED6636" w:rsidRPr="00ED6636" w:rsidRDefault="00ED6636" w:rsidP="00ED6636">
      <w:pPr>
        <w:spacing w:after="0" w:line="240" w:lineRule="auto"/>
        <w:ind w:firstLine="284"/>
        <w:jc w:val="both"/>
        <w:rPr>
          <w:rFonts w:ascii="Times New Roman" w:hAnsi="Times New Roman" w:cs="Times New Roman"/>
          <w:sz w:val="12"/>
          <w:szCs w:val="12"/>
        </w:rPr>
      </w:pPr>
    </w:p>
    <w:p w:rsidR="00ED6636" w:rsidRDefault="00ED6636" w:rsidP="00ED6636">
      <w:pPr>
        <w:spacing w:after="0" w:line="240" w:lineRule="auto"/>
        <w:ind w:firstLine="284"/>
        <w:jc w:val="both"/>
        <w:rPr>
          <w:rFonts w:ascii="Times New Roman" w:hAnsi="Times New Roman" w:cs="Times New Roman"/>
          <w:sz w:val="12"/>
          <w:szCs w:val="12"/>
        </w:rPr>
      </w:pPr>
    </w:p>
    <w:p w:rsidR="007F600A" w:rsidRPr="00F40AE8" w:rsidRDefault="007F600A" w:rsidP="007F600A">
      <w:pPr>
        <w:spacing w:after="0" w:line="240" w:lineRule="auto"/>
        <w:ind w:firstLine="284"/>
        <w:jc w:val="right"/>
        <w:rPr>
          <w:rFonts w:ascii="Times New Roman" w:hAnsi="Times New Roman" w:cs="Times New Roman"/>
          <w:sz w:val="12"/>
          <w:szCs w:val="12"/>
        </w:rPr>
      </w:pPr>
    </w:p>
    <w:p w:rsidR="00F40AE8" w:rsidRDefault="00F40AE8" w:rsidP="00F40AE8">
      <w:pPr>
        <w:spacing w:after="0" w:line="240" w:lineRule="auto"/>
        <w:ind w:firstLine="284"/>
        <w:jc w:val="center"/>
        <w:rPr>
          <w:rFonts w:ascii="Times New Roman" w:hAnsi="Times New Roman" w:cs="Times New Roman"/>
          <w:sz w:val="12"/>
          <w:szCs w:val="12"/>
        </w:rPr>
      </w:pPr>
    </w:p>
    <w:p w:rsidR="00537872" w:rsidRDefault="00537872" w:rsidP="00EF4C0A">
      <w:pPr>
        <w:spacing w:after="0" w:line="240" w:lineRule="auto"/>
        <w:ind w:firstLine="284"/>
        <w:jc w:val="center"/>
        <w:rPr>
          <w:rFonts w:ascii="Times New Roman" w:hAnsi="Times New Roman" w:cs="Times New Roman"/>
          <w:sz w:val="12"/>
          <w:szCs w:val="12"/>
        </w:rPr>
      </w:pPr>
    </w:p>
    <w:p w:rsidR="00537872" w:rsidRDefault="00537872" w:rsidP="00EF4C0A">
      <w:pPr>
        <w:spacing w:after="0" w:line="240" w:lineRule="auto"/>
        <w:ind w:firstLine="284"/>
        <w:jc w:val="center"/>
        <w:rPr>
          <w:rFonts w:ascii="Times New Roman" w:hAnsi="Times New Roman" w:cs="Times New Roman"/>
          <w:sz w:val="12"/>
          <w:szCs w:val="12"/>
        </w:rPr>
      </w:pPr>
    </w:p>
    <w:p w:rsidR="00EF4C0A" w:rsidRPr="00124A6B" w:rsidRDefault="00EF4C0A" w:rsidP="00EF4C0A">
      <w:pPr>
        <w:spacing w:after="0" w:line="240" w:lineRule="auto"/>
        <w:ind w:firstLine="284"/>
        <w:jc w:val="center"/>
        <w:rPr>
          <w:rFonts w:ascii="Times New Roman" w:hAnsi="Times New Roman" w:cs="Times New Roman"/>
          <w:sz w:val="12"/>
          <w:szCs w:val="12"/>
        </w:rPr>
      </w:pPr>
    </w:p>
    <w:p w:rsidR="00124A6B" w:rsidRDefault="00124A6B" w:rsidP="000B524B">
      <w:pPr>
        <w:spacing w:after="0" w:line="240" w:lineRule="auto"/>
        <w:ind w:firstLine="284"/>
        <w:jc w:val="center"/>
        <w:rPr>
          <w:rFonts w:ascii="Times New Roman" w:hAnsi="Times New Roman" w:cs="Times New Roman"/>
          <w:sz w:val="12"/>
          <w:szCs w:val="12"/>
        </w:rPr>
      </w:pPr>
    </w:p>
    <w:p w:rsidR="00B54A2F" w:rsidRPr="004F388A" w:rsidRDefault="00B54A2F" w:rsidP="00B54A2F">
      <w:pPr>
        <w:spacing w:after="0" w:line="240" w:lineRule="auto"/>
        <w:ind w:firstLine="284"/>
        <w:jc w:val="both"/>
        <w:rPr>
          <w:rFonts w:ascii="Times New Roman" w:hAnsi="Times New Roman" w:cs="Times New Roman"/>
          <w:sz w:val="12"/>
          <w:szCs w:val="12"/>
        </w:rPr>
      </w:pPr>
    </w:p>
    <w:p w:rsidR="004F388A" w:rsidRPr="004F388A" w:rsidRDefault="004F388A" w:rsidP="004F388A">
      <w:pPr>
        <w:spacing w:after="0" w:line="240" w:lineRule="auto"/>
        <w:ind w:firstLine="284"/>
        <w:jc w:val="both"/>
        <w:rPr>
          <w:rFonts w:ascii="Times New Roman" w:hAnsi="Times New Roman" w:cs="Times New Roman"/>
          <w:sz w:val="12"/>
          <w:szCs w:val="12"/>
        </w:rPr>
      </w:pPr>
    </w:p>
    <w:p w:rsidR="004F388A" w:rsidRPr="004F388A" w:rsidRDefault="004F388A" w:rsidP="004F388A">
      <w:pPr>
        <w:spacing w:after="0" w:line="240" w:lineRule="auto"/>
        <w:ind w:firstLine="284"/>
        <w:jc w:val="both"/>
        <w:rPr>
          <w:rFonts w:ascii="Times New Roman" w:hAnsi="Times New Roman" w:cs="Times New Roman"/>
          <w:sz w:val="12"/>
          <w:szCs w:val="12"/>
        </w:rPr>
      </w:pPr>
    </w:p>
    <w:p w:rsidR="004F388A" w:rsidRPr="004F388A" w:rsidRDefault="004F388A" w:rsidP="004F388A">
      <w:pPr>
        <w:spacing w:after="0" w:line="240" w:lineRule="auto"/>
        <w:ind w:firstLine="284"/>
        <w:jc w:val="both"/>
        <w:rPr>
          <w:rFonts w:ascii="Times New Roman" w:hAnsi="Times New Roman" w:cs="Times New Roman"/>
          <w:sz w:val="12"/>
          <w:szCs w:val="12"/>
        </w:rPr>
      </w:pPr>
    </w:p>
    <w:p w:rsidR="008A4D60" w:rsidRPr="00AC7B54" w:rsidRDefault="00C90B80" w:rsidP="00634312">
      <w:pPr>
        <w:pStyle w:val="ConsPlusNormal"/>
        <w:ind w:firstLine="0"/>
        <w:jc w:val="both"/>
        <w:rPr>
          <w:rFonts w:ascii="Times New Roman" w:hAnsi="Times New Roman" w:cs="Times New Roman"/>
          <w:sz w:val="12"/>
          <w:szCs w:val="12"/>
        </w:rPr>
      </w:pPr>
      <w:bookmarkStart w:id="1" w:name="_Hlk10193972"/>
      <w:r w:rsidRPr="00C90B80">
        <w:rPr>
          <w:rFonts w:ascii="Times New Roman" w:hAnsi="Times New Roman" w:cs="Times New Roman"/>
          <w:sz w:val="12"/>
          <w:szCs w:val="12"/>
        </w:rPr>
        <w:t xml:space="preserve"> </w:t>
      </w:r>
      <w:bookmarkEnd w:id="1"/>
    </w:p>
    <w:sectPr w:rsidR="008A4D60" w:rsidRPr="00AC7B54" w:rsidSect="0026343F">
      <w:headerReference w:type="default" r:id="rId11"/>
      <w:headerReference w:type="first" r:id="rId12"/>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684E" w:rsidRDefault="0018684E" w:rsidP="000F23DD">
      <w:pPr>
        <w:spacing w:after="0" w:line="240" w:lineRule="auto"/>
      </w:pPr>
      <w:r>
        <w:separator/>
      </w:r>
    </w:p>
  </w:endnote>
  <w:endnote w:type="continuationSeparator" w:id="0">
    <w:p w:rsidR="0018684E" w:rsidRDefault="0018684E"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Arial"/>
    <w:charset w:val="CC"/>
    <w:family w:val="swiss"/>
    <w:pitch w:val="variable"/>
    <w:sig w:usb0="00000001"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EFF" w:usb1="C000785B"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1">
    <w:altName w:val="Times New Roman"/>
    <w:charset w:val="00"/>
    <w:family w:val="auto"/>
    <w:pitch w:val="variable"/>
  </w:font>
  <w:font w:name="Bookman Old Style">
    <w:panose1 w:val="02050604050505020204"/>
    <w:charset w:val="CC"/>
    <w:family w:val="roman"/>
    <w:pitch w:val="variable"/>
    <w:sig w:usb0="00000287" w:usb1="00000000" w:usb2="00000000" w:usb3="00000000" w:csb0="0000009F" w:csb1="00000000"/>
  </w:font>
  <w:font w:name="SFR M 1728">
    <w:altName w:val="SFR M"/>
    <w:panose1 w:val="00000000000000000000"/>
    <w:charset w:val="CC"/>
    <w:family w:val="auto"/>
    <w:notTrueType/>
    <w:pitch w:val="default"/>
    <w:sig w:usb0="00000201" w:usb1="00000000" w:usb2="00000000" w:usb3="00000000" w:csb0="00000004" w:csb1="00000000"/>
  </w:font>
  <w:font w:name="MS Serif">
    <w:altName w:val="Times New Roman"/>
    <w:panose1 w:val="00000000000000000000"/>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684E" w:rsidRDefault="0018684E" w:rsidP="000F23DD">
      <w:pPr>
        <w:spacing w:after="0" w:line="240" w:lineRule="auto"/>
      </w:pPr>
      <w:r>
        <w:separator/>
      </w:r>
    </w:p>
  </w:footnote>
  <w:footnote w:type="continuationSeparator" w:id="0">
    <w:p w:rsidR="0018684E" w:rsidRDefault="0018684E"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28A" w:rsidRDefault="0018684E" w:rsidP="00DA1B49">
    <w:pPr>
      <w:pStyle w:val="afb"/>
      <w:tabs>
        <w:tab w:val="clear" w:pos="4677"/>
        <w:tab w:val="clear" w:pos="9355"/>
        <w:tab w:val="left" w:pos="1190"/>
      </w:tabs>
    </w:pPr>
    <w:sdt>
      <w:sdtPr>
        <w:id w:val="1098989425"/>
        <w:docPartObj>
          <w:docPartGallery w:val="Page Numbers (Top of Page)"/>
          <w:docPartUnique/>
        </w:docPartObj>
      </w:sdtPr>
      <w:sdtEndPr/>
      <w:sdtContent>
        <w:r w:rsidR="00CC328A">
          <w:fldChar w:fldCharType="begin"/>
        </w:r>
        <w:r w:rsidR="00CC328A">
          <w:instrText>PAGE   \* MERGEFORMAT</w:instrText>
        </w:r>
        <w:r w:rsidR="00CC328A">
          <w:fldChar w:fldCharType="separate"/>
        </w:r>
        <w:r w:rsidR="003B7DEC">
          <w:rPr>
            <w:noProof/>
          </w:rPr>
          <w:t>6</w:t>
        </w:r>
        <w:r w:rsidR="00CC328A">
          <w:rPr>
            <w:noProof/>
          </w:rPr>
          <w:fldChar w:fldCharType="end"/>
        </w:r>
      </w:sdtContent>
    </w:sdt>
  </w:p>
  <w:p w:rsidR="00CC328A" w:rsidRPr="00BC242D" w:rsidRDefault="00CC328A" w:rsidP="00DA1B49">
    <w:pPr>
      <w:pStyle w:val="afb"/>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CC328A" w:rsidRPr="002A5606" w:rsidRDefault="00CC328A" w:rsidP="002A5606">
    <w:pPr>
      <w:pStyle w:val="afb"/>
      <w:rPr>
        <w:rFonts w:ascii="Times New Roman" w:hAnsi="Times New Roman" w:cs="Times New Roman"/>
        <w:sz w:val="18"/>
        <w:szCs w:val="16"/>
      </w:rPr>
    </w:pPr>
    <w:r>
      <w:rPr>
        <w:rFonts w:ascii="Times New Roman" w:hAnsi="Times New Roman" w:cs="Times New Roman"/>
        <w:sz w:val="18"/>
        <w:szCs w:val="16"/>
      </w:rPr>
      <w:t xml:space="preserve">Пятница, 07 апреля 2023 года, №40(837)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28A" w:rsidRDefault="00CC328A">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1"/>
    <w:multiLevelType w:val="singleLevel"/>
    <w:tmpl w:val="00000011"/>
    <w:name w:val="WW8Num17"/>
    <w:lvl w:ilvl="0">
      <w:start w:val="1"/>
      <w:numFmt w:val="bullet"/>
      <w:lvlText w:val="־"/>
      <w:lvlJc w:val="left"/>
      <w:pPr>
        <w:tabs>
          <w:tab w:val="num" w:pos="1440"/>
        </w:tabs>
        <w:ind w:left="1440" w:hanging="360"/>
      </w:pPr>
      <w:rPr>
        <w:rFonts w:ascii="Arial" w:hAnsi="Arial"/>
      </w:rPr>
    </w:lvl>
  </w:abstractNum>
  <w:abstractNum w:abstractNumId="26">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0">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nsid w:val="0D9B278F"/>
    <w:multiLevelType w:val="hybridMultilevel"/>
    <w:tmpl w:val="13E83290"/>
    <w:styleLink w:val="111111121344"/>
    <w:lvl w:ilvl="0" w:tplc="22743FB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5">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8">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1">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2">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nsid w:val="22D32E5F"/>
    <w:multiLevelType w:val="multilevel"/>
    <w:tmpl w:val="7332C8DE"/>
    <w:styleLink w:val="11111112114"/>
    <w:lvl w:ilvl="0">
      <w:start w:val="1"/>
      <w:numFmt w:val="bullet"/>
      <w:lvlText w:val=""/>
      <w:lvlJc w:val="left"/>
      <w:pPr>
        <w:ind w:left="0" w:firstLine="720"/>
      </w:pPr>
      <w:rPr>
        <w:rFonts w:ascii="Symbol" w:hAnsi="Symbol"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suff w:val="space"/>
      <w:lvlText w:val="%1.%2.%3.%4.%5.%6"/>
      <w:lvlJc w:val="left"/>
      <w:pPr>
        <w:ind w:left="0" w:firstLine="720"/>
      </w:pPr>
      <w:rPr>
        <w:rFonts w:hint="default"/>
      </w:rPr>
    </w:lvl>
    <w:lvl w:ilvl="6">
      <w:start w:val="1"/>
      <w:numFmt w:val="decimal"/>
      <w:suff w:val="space"/>
      <w:lvlText w:val="%1.%2.%3.%4.%5.%6.%7"/>
      <w:lvlJc w:val="left"/>
      <w:pPr>
        <w:ind w:left="0" w:firstLine="720"/>
      </w:pPr>
      <w:rPr>
        <w:rFonts w:hint="default"/>
      </w:rPr>
    </w:lvl>
    <w:lvl w:ilvl="7">
      <w:start w:val="1"/>
      <w:numFmt w:val="decimal"/>
      <w:suff w:val="space"/>
      <w:lvlText w:val="%1.%2.%3.%4.%5.%6.%7.%8"/>
      <w:lvlJc w:val="left"/>
      <w:pPr>
        <w:ind w:left="0" w:firstLine="720"/>
      </w:pPr>
      <w:rPr>
        <w:rFonts w:hint="default"/>
      </w:rPr>
    </w:lvl>
    <w:lvl w:ilvl="8">
      <w:start w:val="1"/>
      <w:numFmt w:val="decimal"/>
      <w:suff w:val="space"/>
      <w:lvlText w:val="%1.%2.%3.%4.%5.%6.%7.%8.%9"/>
      <w:lvlJc w:val="left"/>
      <w:pPr>
        <w:ind w:left="0" w:firstLine="720"/>
      </w:pPr>
      <w:rPr>
        <w:rFonts w:hint="default"/>
      </w:rPr>
    </w:lvl>
  </w:abstractNum>
  <w:abstractNum w:abstractNumId="45">
    <w:nsid w:val="294C073C"/>
    <w:multiLevelType w:val="multilevel"/>
    <w:tmpl w:val="EFD66AF0"/>
    <w:styleLink w:val="a6"/>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46">
    <w:nsid w:val="29FE268F"/>
    <w:multiLevelType w:val="multilevel"/>
    <w:tmpl w:val="A9628268"/>
    <w:styleLink w:val="a7"/>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7">
    <w:nsid w:val="2A485246"/>
    <w:multiLevelType w:val="hybridMultilevel"/>
    <w:tmpl w:val="CAE69404"/>
    <w:lvl w:ilvl="0" w:tplc="ED52E7F8">
      <w:start w:val="1"/>
      <w:numFmt w:val="bullet"/>
      <w:lvlRestart w:val="0"/>
      <w:lvlText w:val=""/>
      <w:lvlJc w:val="left"/>
      <w:pPr>
        <w:tabs>
          <w:tab w:val="num" w:pos="2160"/>
        </w:tabs>
        <w:ind w:left="720" w:firstLine="720"/>
      </w:pPr>
      <w:rPr>
        <w:rFonts w:ascii="Symbol" w:hAnsi="Symbol" w:hint="default"/>
        <w:sz w:val="16"/>
        <w:szCs w:val="16"/>
      </w:rPr>
    </w:lvl>
    <w:lvl w:ilvl="1" w:tplc="04190003" w:tentative="1">
      <w:start w:val="1"/>
      <w:numFmt w:val="bullet"/>
      <w:pStyle w:val="12"/>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8">
    <w:nsid w:val="2A610118"/>
    <w:multiLevelType w:val="hybridMultilevel"/>
    <w:tmpl w:val="DCD8D204"/>
    <w:lvl w:ilvl="0" w:tplc="70C0E75C">
      <w:start w:val="1"/>
      <w:numFmt w:val="decimal"/>
      <w:pStyle w:val="a8"/>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9">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32B341BB"/>
    <w:multiLevelType w:val="hybridMultilevel"/>
    <w:tmpl w:val="32400C88"/>
    <w:lvl w:ilvl="0" w:tplc="23F6DD40">
      <w:start w:val="1"/>
      <w:numFmt w:val="bullet"/>
      <w:pStyle w:val="a9"/>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1">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3">
    <w:nsid w:val="39DC7DA0"/>
    <w:multiLevelType w:val="singleLevel"/>
    <w:tmpl w:val="2DF445D4"/>
    <w:lvl w:ilvl="0">
      <w:start w:val="1"/>
      <w:numFmt w:val="bullet"/>
      <w:lvlRestart w:val="0"/>
      <w:pStyle w:val="aa"/>
      <w:lvlText w:val=""/>
      <w:lvlJc w:val="left"/>
      <w:pPr>
        <w:tabs>
          <w:tab w:val="num" w:pos="1440"/>
        </w:tabs>
        <w:ind w:left="0" w:firstLine="720"/>
      </w:pPr>
      <w:rPr>
        <w:rFonts w:ascii="Symbol" w:hAnsi="Symbol" w:hint="default"/>
      </w:rPr>
    </w:lvl>
  </w:abstractNum>
  <w:abstractNum w:abstractNumId="54">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5">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6">
    <w:nsid w:val="40C80B95"/>
    <w:multiLevelType w:val="hybridMultilevel"/>
    <w:tmpl w:val="6F0EC8DA"/>
    <w:lvl w:ilvl="0" w:tplc="FFFFFFFF">
      <w:start w:val="1"/>
      <w:numFmt w:val="decimal"/>
      <w:pStyle w:val="ab"/>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7">
    <w:nsid w:val="41A40326"/>
    <w:multiLevelType w:val="hybridMultilevel"/>
    <w:tmpl w:val="0E5A11DA"/>
    <w:lvl w:ilvl="0" w:tplc="25DCC7FC">
      <w:start w:val="1"/>
      <w:numFmt w:val="decimal"/>
      <w:pStyle w:val="ac"/>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8">
    <w:nsid w:val="443B4165"/>
    <w:multiLevelType w:val="hybridMultilevel"/>
    <w:tmpl w:val="BAF4A076"/>
    <w:lvl w:ilvl="0" w:tplc="D8A0ECEE">
      <w:start w:val="1"/>
      <w:numFmt w:val="decimal"/>
      <w:pStyle w:val="ad"/>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9">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60">
    <w:nsid w:val="4EEE3DEE"/>
    <w:multiLevelType w:val="multilevel"/>
    <w:tmpl w:val="4EEE3DEE"/>
    <w:name w:val="Нумерованный список 7"/>
    <w:lvl w:ilvl="0">
      <w:numFmt w:val="bullet"/>
      <w:lvlText w:val="-"/>
      <w:lvlJc w:val="left"/>
      <w:pPr>
        <w:tabs>
          <w:tab w:val="left" w:pos="1440"/>
        </w:tabs>
        <w:ind w:left="1440" w:hanging="360"/>
      </w:pPr>
      <w:rPr>
        <w:rFonts w:ascii="Arial" w:hAnsi="Arial"/>
      </w:rPr>
    </w:lvl>
    <w:lvl w:ilvl="1">
      <w:start w:val="1"/>
      <w:numFmt w:val="bullet"/>
      <w:lvlText w:val="o"/>
      <w:lvlJc w:val="left"/>
      <w:pPr>
        <w:tabs>
          <w:tab w:val="left" w:pos="2160"/>
        </w:tabs>
        <w:ind w:left="2160" w:hanging="360"/>
      </w:pPr>
      <w:rPr>
        <w:rFonts w:ascii="Courier New" w:hAnsi="Courier New"/>
      </w:rPr>
    </w:lvl>
    <w:lvl w:ilvl="2">
      <w:start w:val="1"/>
      <w:numFmt w:val="bullet"/>
      <w:lvlText w:val=""/>
      <w:lvlJc w:val="left"/>
      <w:pPr>
        <w:tabs>
          <w:tab w:val="left" w:pos="2880"/>
        </w:tabs>
        <w:ind w:left="2880" w:hanging="360"/>
      </w:pPr>
      <w:rPr>
        <w:rFonts w:ascii="Wingdings" w:hAnsi="Wingdings"/>
      </w:rPr>
    </w:lvl>
    <w:lvl w:ilvl="3">
      <w:start w:val="1"/>
      <w:numFmt w:val="bullet"/>
      <w:lvlText w:val=""/>
      <w:lvlJc w:val="left"/>
      <w:pPr>
        <w:tabs>
          <w:tab w:val="left" w:pos="3600"/>
        </w:tabs>
        <w:ind w:left="3600" w:hanging="360"/>
      </w:pPr>
      <w:rPr>
        <w:rFonts w:ascii="Symbol" w:hAnsi="Symbol"/>
      </w:rPr>
    </w:lvl>
    <w:lvl w:ilvl="4">
      <w:start w:val="1"/>
      <w:numFmt w:val="bullet"/>
      <w:lvlText w:val="o"/>
      <w:lvlJc w:val="left"/>
      <w:pPr>
        <w:tabs>
          <w:tab w:val="left" w:pos="4320"/>
        </w:tabs>
        <w:ind w:left="4320" w:hanging="360"/>
      </w:pPr>
      <w:rPr>
        <w:rFonts w:ascii="Courier New" w:hAnsi="Courier New"/>
      </w:rPr>
    </w:lvl>
    <w:lvl w:ilvl="5">
      <w:start w:val="1"/>
      <w:numFmt w:val="bullet"/>
      <w:lvlText w:val=""/>
      <w:lvlJc w:val="left"/>
      <w:pPr>
        <w:tabs>
          <w:tab w:val="left" w:pos="5040"/>
        </w:tabs>
        <w:ind w:left="5040" w:hanging="360"/>
      </w:pPr>
      <w:rPr>
        <w:rFonts w:ascii="Wingdings" w:hAnsi="Wingdings"/>
      </w:rPr>
    </w:lvl>
    <w:lvl w:ilvl="6">
      <w:start w:val="1"/>
      <w:numFmt w:val="bullet"/>
      <w:lvlText w:val=""/>
      <w:lvlJc w:val="left"/>
      <w:pPr>
        <w:tabs>
          <w:tab w:val="left" w:pos="5760"/>
        </w:tabs>
        <w:ind w:left="5760" w:hanging="360"/>
      </w:pPr>
      <w:rPr>
        <w:rFonts w:ascii="Symbol" w:hAnsi="Symbol"/>
      </w:rPr>
    </w:lvl>
    <w:lvl w:ilvl="7">
      <w:start w:val="1"/>
      <w:numFmt w:val="bullet"/>
      <w:lvlText w:val="o"/>
      <w:lvlJc w:val="left"/>
      <w:pPr>
        <w:tabs>
          <w:tab w:val="left" w:pos="6480"/>
        </w:tabs>
        <w:ind w:left="6480" w:hanging="360"/>
      </w:pPr>
      <w:rPr>
        <w:rFonts w:ascii="Courier New" w:hAnsi="Courier New"/>
      </w:rPr>
    </w:lvl>
    <w:lvl w:ilvl="8">
      <w:start w:val="1"/>
      <w:numFmt w:val="bullet"/>
      <w:lvlText w:val=""/>
      <w:lvlJc w:val="left"/>
      <w:pPr>
        <w:tabs>
          <w:tab w:val="left" w:pos="7200"/>
        </w:tabs>
        <w:ind w:left="7200" w:hanging="360"/>
      </w:pPr>
      <w:rPr>
        <w:rFonts w:ascii="Wingdings" w:hAnsi="Wingdings"/>
      </w:rPr>
    </w:lvl>
  </w:abstractNum>
  <w:abstractNum w:abstractNumId="61">
    <w:nsid w:val="4F2EDFBB"/>
    <w:multiLevelType w:val="multilevel"/>
    <w:tmpl w:val="4F2EDFBB"/>
    <w:name w:val="Нумерованный список 4"/>
    <w:lvl w:ilvl="0">
      <w:start w:val="1"/>
      <w:numFmt w:val="bullet"/>
      <w:lvlText w:val=""/>
      <w:lvlJc w:val="left"/>
      <w:pPr>
        <w:tabs>
          <w:tab w:val="left" w:pos="2204"/>
        </w:tabs>
        <w:ind w:left="2204" w:hanging="360"/>
      </w:pPr>
      <w:rPr>
        <w:rFonts w:ascii="Symbol" w:hAnsi="Symbol"/>
      </w:rPr>
    </w:lvl>
    <w:lvl w:ilvl="1">
      <w:start w:val="1"/>
      <w:numFmt w:val="bullet"/>
      <w:lvlText w:val="o"/>
      <w:lvlJc w:val="left"/>
      <w:pPr>
        <w:tabs>
          <w:tab w:val="left" w:pos="2520"/>
        </w:tabs>
        <w:ind w:left="2520" w:hanging="360"/>
      </w:pPr>
      <w:rPr>
        <w:rFonts w:ascii="Courier New" w:hAnsi="Courier New"/>
      </w:rPr>
    </w:lvl>
    <w:lvl w:ilvl="2">
      <w:start w:val="1"/>
      <w:numFmt w:val="bullet"/>
      <w:lvlText w:val=""/>
      <w:lvlJc w:val="left"/>
      <w:pPr>
        <w:tabs>
          <w:tab w:val="left" w:pos="3240"/>
        </w:tabs>
        <w:ind w:left="3240" w:hanging="360"/>
      </w:pPr>
      <w:rPr>
        <w:rFonts w:ascii="Wingdings" w:hAnsi="Wingdings"/>
      </w:rPr>
    </w:lvl>
    <w:lvl w:ilvl="3">
      <w:start w:val="1"/>
      <w:numFmt w:val="bullet"/>
      <w:lvlText w:val=""/>
      <w:lvlJc w:val="left"/>
      <w:pPr>
        <w:tabs>
          <w:tab w:val="left" w:pos="3960"/>
        </w:tabs>
        <w:ind w:left="3960" w:hanging="360"/>
      </w:pPr>
      <w:rPr>
        <w:rFonts w:ascii="Symbol" w:hAnsi="Symbol"/>
      </w:rPr>
    </w:lvl>
    <w:lvl w:ilvl="4">
      <w:start w:val="1"/>
      <w:numFmt w:val="bullet"/>
      <w:lvlText w:val="o"/>
      <w:lvlJc w:val="left"/>
      <w:pPr>
        <w:tabs>
          <w:tab w:val="left" w:pos="4680"/>
        </w:tabs>
        <w:ind w:left="4680" w:hanging="360"/>
      </w:pPr>
      <w:rPr>
        <w:rFonts w:ascii="Courier New" w:hAnsi="Courier New"/>
      </w:rPr>
    </w:lvl>
    <w:lvl w:ilvl="5">
      <w:start w:val="1"/>
      <w:numFmt w:val="bullet"/>
      <w:lvlText w:val=""/>
      <w:lvlJc w:val="left"/>
      <w:pPr>
        <w:tabs>
          <w:tab w:val="left" w:pos="5400"/>
        </w:tabs>
        <w:ind w:left="5400" w:hanging="360"/>
      </w:pPr>
      <w:rPr>
        <w:rFonts w:ascii="Wingdings" w:hAnsi="Wingdings"/>
      </w:rPr>
    </w:lvl>
    <w:lvl w:ilvl="6">
      <w:start w:val="1"/>
      <w:numFmt w:val="bullet"/>
      <w:lvlText w:val=""/>
      <w:lvlJc w:val="left"/>
      <w:pPr>
        <w:tabs>
          <w:tab w:val="left" w:pos="6120"/>
        </w:tabs>
        <w:ind w:left="6120" w:hanging="360"/>
      </w:pPr>
      <w:rPr>
        <w:rFonts w:ascii="Symbol" w:hAnsi="Symbol"/>
      </w:rPr>
    </w:lvl>
    <w:lvl w:ilvl="7">
      <w:start w:val="1"/>
      <w:numFmt w:val="bullet"/>
      <w:lvlText w:val="o"/>
      <w:lvlJc w:val="left"/>
      <w:pPr>
        <w:tabs>
          <w:tab w:val="left" w:pos="6840"/>
        </w:tabs>
        <w:ind w:left="6840" w:hanging="360"/>
      </w:pPr>
      <w:rPr>
        <w:rFonts w:ascii="Courier New" w:hAnsi="Courier New"/>
      </w:rPr>
    </w:lvl>
    <w:lvl w:ilvl="8">
      <w:start w:val="1"/>
      <w:numFmt w:val="bullet"/>
      <w:lvlText w:val=""/>
      <w:lvlJc w:val="left"/>
      <w:pPr>
        <w:tabs>
          <w:tab w:val="left" w:pos="7560"/>
        </w:tabs>
        <w:ind w:left="7560" w:hanging="360"/>
      </w:pPr>
      <w:rPr>
        <w:rFonts w:ascii="Wingdings" w:hAnsi="Wingdings"/>
      </w:rPr>
    </w:lvl>
  </w:abstractNum>
  <w:abstractNum w:abstractNumId="62">
    <w:nsid w:val="4F2EDFD5"/>
    <w:multiLevelType w:val="multilevel"/>
    <w:tmpl w:val="4F2EDFD5"/>
    <w:name w:val="Нумерованный список 30"/>
    <w:lvl w:ilvl="0">
      <w:numFmt w:val="bullet"/>
      <w:lvlText w:val="-"/>
      <w:lvlJc w:val="left"/>
      <w:pPr>
        <w:tabs>
          <w:tab w:val="left" w:pos="927"/>
        </w:tabs>
        <w:ind w:left="927" w:hanging="360"/>
      </w:pPr>
      <w:rPr>
        <w:rFonts w:ascii="Arial" w:hAnsi="Arial"/>
      </w:rPr>
    </w:lvl>
    <w:lvl w:ilvl="1">
      <w:start w:val="1"/>
      <w:numFmt w:val="bullet"/>
      <w:lvlText w:val="o"/>
      <w:lvlJc w:val="left"/>
      <w:pPr>
        <w:tabs>
          <w:tab w:val="left" w:pos="1647"/>
        </w:tabs>
        <w:ind w:left="1647" w:hanging="360"/>
      </w:pPr>
      <w:rPr>
        <w:rFonts w:ascii="Courier New" w:hAnsi="Courier New"/>
      </w:rPr>
    </w:lvl>
    <w:lvl w:ilvl="2">
      <w:start w:val="1"/>
      <w:numFmt w:val="bullet"/>
      <w:lvlText w:val=""/>
      <w:lvlJc w:val="left"/>
      <w:pPr>
        <w:tabs>
          <w:tab w:val="left" w:pos="2367"/>
        </w:tabs>
        <w:ind w:left="2367" w:hanging="360"/>
      </w:pPr>
      <w:rPr>
        <w:rFonts w:ascii="Wingdings" w:hAnsi="Wingdings"/>
      </w:rPr>
    </w:lvl>
    <w:lvl w:ilvl="3">
      <w:start w:val="1"/>
      <w:numFmt w:val="bullet"/>
      <w:lvlText w:val=""/>
      <w:lvlJc w:val="left"/>
      <w:pPr>
        <w:tabs>
          <w:tab w:val="left" w:pos="3087"/>
        </w:tabs>
        <w:ind w:left="3087" w:hanging="360"/>
      </w:pPr>
      <w:rPr>
        <w:rFonts w:ascii="Symbol" w:hAnsi="Symbol"/>
      </w:rPr>
    </w:lvl>
    <w:lvl w:ilvl="4">
      <w:start w:val="1"/>
      <w:numFmt w:val="bullet"/>
      <w:lvlText w:val="o"/>
      <w:lvlJc w:val="left"/>
      <w:pPr>
        <w:tabs>
          <w:tab w:val="left" w:pos="3807"/>
        </w:tabs>
        <w:ind w:left="3807" w:hanging="360"/>
      </w:pPr>
      <w:rPr>
        <w:rFonts w:ascii="Courier New" w:hAnsi="Courier New"/>
      </w:rPr>
    </w:lvl>
    <w:lvl w:ilvl="5">
      <w:start w:val="1"/>
      <w:numFmt w:val="bullet"/>
      <w:lvlText w:val=""/>
      <w:lvlJc w:val="left"/>
      <w:pPr>
        <w:tabs>
          <w:tab w:val="left" w:pos="4527"/>
        </w:tabs>
        <w:ind w:left="4527" w:hanging="360"/>
      </w:pPr>
      <w:rPr>
        <w:rFonts w:ascii="Wingdings" w:hAnsi="Wingdings"/>
      </w:rPr>
    </w:lvl>
    <w:lvl w:ilvl="6">
      <w:start w:val="1"/>
      <w:numFmt w:val="bullet"/>
      <w:lvlText w:val=""/>
      <w:lvlJc w:val="left"/>
      <w:pPr>
        <w:tabs>
          <w:tab w:val="left" w:pos="5247"/>
        </w:tabs>
        <w:ind w:left="5247" w:hanging="360"/>
      </w:pPr>
      <w:rPr>
        <w:rFonts w:ascii="Symbol" w:hAnsi="Symbol"/>
      </w:rPr>
    </w:lvl>
    <w:lvl w:ilvl="7">
      <w:start w:val="1"/>
      <w:numFmt w:val="bullet"/>
      <w:lvlText w:val="o"/>
      <w:lvlJc w:val="left"/>
      <w:pPr>
        <w:tabs>
          <w:tab w:val="left" w:pos="5967"/>
        </w:tabs>
        <w:ind w:left="5967" w:hanging="360"/>
      </w:pPr>
      <w:rPr>
        <w:rFonts w:ascii="Courier New" w:hAnsi="Courier New"/>
      </w:rPr>
    </w:lvl>
    <w:lvl w:ilvl="8">
      <w:start w:val="1"/>
      <w:numFmt w:val="bullet"/>
      <w:lvlText w:val=""/>
      <w:lvlJc w:val="left"/>
      <w:pPr>
        <w:tabs>
          <w:tab w:val="left" w:pos="6687"/>
        </w:tabs>
        <w:ind w:left="6687" w:hanging="360"/>
      </w:pPr>
      <w:rPr>
        <w:rFonts w:ascii="Wingdings" w:hAnsi="Wingdings"/>
      </w:rPr>
    </w:lvl>
  </w:abstractNum>
  <w:abstractNum w:abstractNumId="63">
    <w:nsid w:val="4F2EDFE3"/>
    <w:multiLevelType w:val="multilevel"/>
    <w:tmpl w:val="4F2EDFE3"/>
    <w:name w:val="Нумерованный список 44"/>
    <w:lvl w:ilvl="0">
      <w:numFmt w:val="bullet"/>
      <w:lvlText w:val="-"/>
      <w:lvlJc w:val="left"/>
      <w:pPr>
        <w:tabs>
          <w:tab w:val="left" w:pos="1353"/>
        </w:tabs>
        <w:ind w:left="1353" w:hanging="360"/>
      </w:pPr>
      <w:rPr>
        <w:rFonts w:ascii="Times New Roman" w:hAnsi="Times New Roman"/>
      </w:rPr>
    </w:lvl>
    <w:lvl w:ilvl="1">
      <w:start w:val="1"/>
      <w:numFmt w:val="bullet"/>
      <w:lvlText w:val="o"/>
      <w:lvlJc w:val="left"/>
      <w:pPr>
        <w:tabs>
          <w:tab w:val="left" w:pos="2120"/>
        </w:tabs>
        <w:ind w:left="2120" w:hanging="360"/>
      </w:pPr>
      <w:rPr>
        <w:rFonts w:ascii="Courier New" w:hAnsi="Courier New"/>
      </w:rPr>
    </w:lvl>
    <w:lvl w:ilvl="2">
      <w:start w:val="1"/>
      <w:numFmt w:val="bullet"/>
      <w:lvlText w:val=""/>
      <w:lvlJc w:val="left"/>
      <w:pPr>
        <w:tabs>
          <w:tab w:val="left" w:pos="2840"/>
        </w:tabs>
        <w:ind w:left="2840" w:hanging="360"/>
      </w:pPr>
      <w:rPr>
        <w:rFonts w:ascii="Wingdings" w:hAnsi="Wingdings"/>
      </w:rPr>
    </w:lvl>
    <w:lvl w:ilvl="3">
      <w:start w:val="1"/>
      <w:numFmt w:val="bullet"/>
      <w:lvlText w:val=""/>
      <w:lvlJc w:val="left"/>
      <w:pPr>
        <w:tabs>
          <w:tab w:val="left" w:pos="3560"/>
        </w:tabs>
        <w:ind w:left="3560" w:hanging="360"/>
      </w:pPr>
      <w:rPr>
        <w:rFonts w:ascii="Symbol" w:hAnsi="Symbol"/>
      </w:rPr>
    </w:lvl>
    <w:lvl w:ilvl="4">
      <w:start w:val="1"/>
      <w:numFmt w:val="bullet"/>
      <w:lvlText w:val="o"/>
      <w:lvlJc w:val="left"/>
      <w:pPr>
        <w:tabs>
          <w:tab w:val="left" w:pos="4280"/>
        </w:tabs>
        <w:ind w:left="4280" w:hanging="360"/>
      </w:pPr>
      <w:rPr>
        <w:rFonts w:ascii="Courier New" w:hAnsi="Courier New"/>
      </w:rPr>
    </w:lvl>
    <w:lvl w:ilvl="5">
      <w:start w:val="1"/>
      <w:numFmt w:val="bullet"/>
      <w:lvlText w:val=""/>
      <w:lvlJc w:val="left"/>
      <w:pPr>
        <w:tabs>
          <w:tab w:val="left" w:pos="5000"/>
        </w:tabs>
        <w:ind w:left="5000" w:hanging="360"/>
      </w:pPr>
      <w:rPr>
        <w:rFonts w:ascii="Wingdings" w:hAnsi="Wingdings"/>
      </w:rPr>
    </w:lvl>
    <w:lvl w:ilvl="6">
      <w:start w:val="1"/>
      <w:numFmt w:val="bullet"/>
      <w:lvlText w:val=""/>
      <w:lvlJc w:val="left"/>
      <w:pPr>
        <w:tabs>
          <w:tab w:val="left" w:pos="5720"/>
        </w:tabs>
        <w:ind w:left="5720" w:hanging="360"/>
      </w:pPr>
      <w:rPr>
        <w:rFonts w:ascii="Symbol" w:hAnsi="Symbol"/>
      </w:rPr>
    </w:lvl>
    <w:lvl w:ilvl="7">
      <w:start w:val="1"/>
      <w:numFmt w:val="bullet"/>
      <w:lvlText w:val="o"/>
      <w:lvlJc w:val="left"/>
      <w:pPr>
        <w:tabs>
          <w:tab w:val="left" w:pos="6440"/>
        </w:tabs>
        <w:ind w:left="6440" w:hanging="360"/>
      </w:pPr>
      <w:rPr>
        <w:rFonts w:ascii="Courier New" w:hAnsi="Courier New"/>
      </w:rPr>
    </w:lvl>
    <w:lvl w:ilvl="8">
      <w:start w:val="1"/>
      <w:numFmt w:val="bullet"/>
      <w:lvlText w:val=""/>
      <w:lvlJc w:val="left"/>
      <w:pPr>
        <w:tabs>
          <w:tab w:val="left" w:pos="7160"/>
        </w:tabs>
        <w:ind w:left="7160" w:hanging="360"/>
      </w:pPr>
      <w:rPr>
        <w:rFonts w:ascii="Wingdings" w:hAnsi="Wingdings"/>
      </w:rPr>
    </w:lvl>
  </w:abstractNum>
  <w:abstractNum w:abstractNumId="64">
    <w:nsid w:val="4FB21B2B"/>
    <w:multiLevelType w:val="hybridMultilevel"/>
    <w:tmpl w:val="9EAEF512"/>
    <w:styleLink w:val="13"/>
    <w:lvl w:ilvl="0" w:tplc="49884634">
      <w:start w:val="1"/>
      <w:numFmt w:val="bullet"/>
      <w:lvlText w:val=""/>
      <w:lvlJc w:val="left"/>
      <w:pPr>
        <w:ind w:left="1429" w:hanging="360"/>
      </w:pPr>
      <w:rPr>
        <w:rFonts w:ascii="Symbol" w:hAnsi="Symbol" w:hint="default"/>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nsid w:val="50440CA2"/>
    <w:multiLevelType w:val="singleLevel"/>
    <w:tmpl w:val="2CAC0CE6"/>
    <w:lvl w:ilvl="0">
      <w:start w:val="1"/>
      <w:numFmt w:val="decimal"/>
      <w:pStyle w:val="ae"/>
      <w:lvlText w:val="%1)"/>
      <w:lvlJc w:val="left"/>
      <w:pPr>
        <w:tabs>
          <w:tab w:val="num" w:pos="1071"/>
        </w:tabs>
        <w:ind w:left="0" w:firstLine="709"/>
      </w:pPr>
    </w:lvl>
  </w:abstractNum>
  <w:abstractNum w:abstractNumId="66">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67">
    <w:nsid w:val="5346798B"/>
    <w:multiLevelType w:val="multilevel"/>
    <w:tmpl w:val="E9A2AE3C"/>
    <w:lvl w:ilvl="0">
      <w:start w:val="1"/>
      <w:numFmt w:val="bullet"/>
      <w:pStyle w:val="af"/>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68">
    <w:nsid w:val="5BAE67B1"/>
    <w:multiLevelType w:val="multilevel"/>
    <w:tmpl w:val="96D63D26"/>
    <w:lvl w:ilvl="0">
      <w:start w:val="3"/>
      <w:numFmt w:val="decimal"/>
      <w:pStyle w:val="14"/>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9">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70">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1">
    <w:nsid w:val="5FF76208"/>
    <w:multiLevelType w:val="hybridMultilevel"/>
    <w:tmpl w:val="0F047DCE"/>
    <w:lvl w:ilvl="0" w:tplc="BE3CB6F8">
      <w:start w:val="1"/>
      <w:numFmt w:val="decimal"/>
      <w:pStyle w:val="af0"/>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nsid w:val="604E5A2C"/>
    <w:multiLevelType w:val="multilevel"/>
    <w:tmpl w:val="B5D64B3E"/>
    <w:styleLink w:val="af1"/>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73">
    <w:nsid w:val="62FB104D"/>
    <w:multiLevelType w:val="multilevel"/>
    <w:tmpl w:val="9D88D1BC"/>
    <w:lvl w:ilvl="0">
      <w:start w:val="1"/>
      <w:numFmt w:val="decimal"/>
      <w:pStyle w:val="af2"/>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74">
    <w:nsid w:val="638A725B"/>
    <w:multiLevelType w:val="hybridMultilevel"/>
    <w:tmpl w:val="04905684"/>
    <w:lvl w:ilvl="0" w:tplc="FFFFFFFF">
      <w:start w:val="1"/>
      <w:numFmt w:val="bullet"/>
      <w:pStyle w:val="af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5">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76">
    <w:nsid w:val="64B66919"/>
    <w:multiLevelType w:val="multilevel"/>
    <w:tmpl w:val="60CA985E"/>
    <w:lvl w:ilvl="0">
      <w:start w:val="1"/>
      <w:numFmt w:val="bullet"/>
      <w:pStyle w:val="15"/>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7">
    <w:nsid w:val="6D2D30FA"/>
    <w:multiLevelType w:val="hybridMultilevel"/>
    <w:tmpl w:val="047A3B4E"/>
    <w:lvl w:ilvl="0" w:tplc="FFFFFFFF">
      <w:start w:val="1"/>
      <w:numFmt w:val="bullet"/>
      <w:pStyle w:val="af4"/>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78">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9">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0">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81">
    <w:nsid w:val="72416685"/>
    <w:multiLevelType w:val="multilevel"/>
    <w:tmpl w:val="CA12C890"/>
    <w:lvl w:ilvl="0">
      <w:start w:val="1"/>
      <w:numFmt w:val="decimal"/>
      <w:pStyle w:val="16"/>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82">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83">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84">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7"/>
  </w:num>
  <w:num w:numId="2">
    <w:abstractNumId w:val="49"/>
  </w:num>
  <w:num w:numId="3">
    <w:abstractNumId w:val="28"/>
  </w:num>
  <w:num w:numId="4">
    <w:abstractNumId w:val="53"/>
  </w:num>
  <w:num w:numId="5">
    <w:abstractNumId w:val="8"/>
  </w:num>
  <w:num w:numId="6">
    <w:abstractNumId w:val="74"/>
  </w:num>
  <w:num w:numId="7">
    <w:abstractNumId w:val="76"/>
  </w:num>
  <w:num w:numId="8">
    <w:abstractNumId w:val="46"/>
  </w:num>
  <w:num w:numId="9">
    <w:abstractNumId w:val="59"/>
  </w:num>
  <w:num w:numId="10">
    <w:abstractNumId w:val="4"/>
  </w:num>
  <w:num w:numId="11">
    <w:abstractNumId w:val="34"/>
  </w:num>
  <w:num w:numId="12">
    <w:abstractNumId w:val="65"/>
  </w:num>
  <w:num w:numId="13">
    <w:abstractNumId w:val="6"/>
  </w:num>
  <w:num w:numId="14">
    <w:abstractNumId w:val="3"/>
  </w:num>
  <w:num w:numId="15">
    <w:abstractNumId w:val="2"/>
  </w:num>
  <w:num w:numId="16">
    <w:abstractNumId w:val="5"/>
  </w:num>
  <w:num w:numId="17">
    <w:abstractNumId w:val="1"/>
  </w:num>
  <w:num w:numId="18">
    <w:abstractNumId w:val="0"/>
  </w:num>
  <w:num w:numId="19">
    <w:abstractNumId w:val="82"/>
  </w:num>
  <w:num w:numId="20">
    <w:abstractNumId w:val="54"/>
  </w:num>
  <w:num w:numId="21">
    <w:abstractNumId w:val="7"/>
  </w:num>
  <w:num w:numId="22">
    <w:abstractNumId w:val="83"/>
  </w:num>
  <w:num w:numId="23">
    <w:abstractNumId w:val="75"/>
  </w:num>
  <w:num w:numId="24">
    <w:abstractNumId w:val="43"/>
  </w:num>
  <w:num w:numId="25">
    <w:abstractNumId w:val="36"/>
  </w:num>
  <w:num w:numId="26">
    <w:abstractNumId w:val="71"/>
  </w:num>
  <w:num w:numId="27">
    <w:abstractNumId w:val="48"/>
  </w:num>
  <w:num w:numId="28">
    <w:abstractNumId w:val="85"/>
  </w:num>
  <w:num w:numId="29">
    <w:abstractNumId w:val="35"/>
  </w:num>
  <w:num w:numId="30">
    <w:abstractNumId w:val="79"/>
  </w:num>
  <w:num w:numId="31">
    <w:abstractNumId w:val="37"/>
  </w:num>
  <w:num w:numId="32">
    <w:abstractNumId w:val="56"/>
  </w:num>
  <w:num w:numId="33">
    <w:abstractNumId w:val="80"/>
  </w:num>
  <w:num w:numId="34">
    <w:abstractNumId w:val="78"/>
  </w:num>
  <w:num w:numId="35">
    <w:abstractNumId w:val="39"/>
  </w:num>
  <w:num w:numId="36">
    <w:abstractNumId w:val="51"/>
  </w:num>
  <w:num w:numId="37">
    <w:abstractNumId w:val="58"/>
  </w:num>
  <w:num w:numId="38">
    <w:abstractNumId w:val="29"/>
  </w:num>
  <w:num w:numId="39">
    <w:abstractNumId w:val="52"/>
  </w:num>
  <w:num w:numId="40">
    <w:abstractNumId w:val="41"/>
  </w:num>
  <w:num w:numId="41">
    <w:abstractNumId w:val="70"/>
  </w:num>
  <w:num w:numId="42">
    <w:abstractNumId w:val="81"/>
  </w:num>
  <w:num w:numId="43">
    <w:abstractNumId w:val="32"/>
  </w:num>
  <w:num w:numId="44">
    <w:abstractNumId w:val="73"/>
  </w:num>
  <w:num w:numId="45">
    <w:abstractNumId w:val="68"/>
  </w:num>
  <w:num w:numId="46">
    <w:abstractNumId w:val="55"/>
  </w:num>
  <w:num w:numId="47">
    <w:abstractNumId w:val="57"/>
  </w:num>
  <w:num w:numId="48">
    <w:abstractNumId w:val="42"/>
  </w:num>
  <w:num w:numId="49">
    <w:abstractNumId w:val="50"/>
  </w:num>
  <w:num w:numId="50">
    <w:abstractNumId w:val="33"/>
  </w:num>
  <w:num w:numId="51">
    <w:abstractNumId w:val="30"/>
  </w:num>
  <w:num w:numId="52">
    <w:abstractNumId w:val="66"/>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77"/>
  </w:num>
  <w:num w:numId="5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4"/>
  </w:num>
  <w:num w:numId="57">
    <w:abstractNumId w:val="40"/>
  </w:num>
  <w:num w:numId="58">
    <w:abstractNumId w:val="38"/>
  </w:num>
  <w:num w:numId="59">
    <w:abstractNumId w:val="69"/>
  </w:num>
  <w:num w:numId="60">
    <w:abstractNumId w:val="64"/>
  </w:num>
  <w:num w:numId="61">
    <w:abstractNumId w:val="45"/>
  </w:num>
  <w:num w:numId="62">
    <w:abstractNumId w:val="72"/>
  </w:num>
  <w:num w:numId="63">
    <w:abstractNumId w:val="44"/>
  </w:num>
  <w:num w:numId="64">
    <w:abstractNumId w:val="31"/>
  </w:num>
  <w:num w:numId="65">
    <w:abstractNumId w:val="4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AD3"/>
    <w:rsid w:val="00000D81"/>
    <w:rsid w:val="00000DBE"/>
    <w:rsid w:val="00000E2B"/>
    <w:rsid w:val="00000EEE"/>
    <w:rsid w:val="00000F58"/>
    <w:rsid w:val="00001042"/>
    <w:rsid w:val="0000116F"/>
    <w:rsid w:val="00001196"/>
    <w:rsid w:val="00001315"/>
    <w:rsid w:val="000013F5"/>
    <w:rsid w:val="0000149D"/>
    <w:rsid w:val="00001568"/>
    <w:rsid w:val="0000172B"/>
    <w:rsid w:val="0000179E"/>
    <w:rsid w:val="00001958"/>
    <w:rsid w:val="00001C80"/>
    <w:rsid w:val="000020B7"/>
    <w:rsid w:val="000021BB"/>
    <w:rsid w:val="0000255C"/>
    <w:rsid w:val="00002874"/>
    <w:rsid w:val="00002B0F"/>
    <w:rsid w:val="00002D8C"/>
    <w:rsid w:val="00002DB7"/>
    <w:rsid w:val="00002E97"/>
    <w:rsid w:val="0000304C"/>
    <w:rsid w:val="00003073"/>
    <w:rsid w:val="000032D4"/>
    <w:rsid w:val="00003302"/>
    <w:rsid w:val="0000343B"/>
    <w:rsid w:val="00003465"/>
    <w:rsid w:val="00003525"/>
    <w:rsid w:val="0000360B"/>
    <w:rsid w:val="000037C7"/>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40"/>
    <w:rsid w:val="00005988"/>
    <w:rsid w:val="00005AE9"/>
    <w:rsid w:val="00005D7C"/>
    <w:rsid w:val="0000600A"/>
    <w:rsid w:val="000063AA"/>
    <w:rsid w:val="00006595"/>
    <w:rsid w:val="0000672E"/>
    <w:rsid w:val="000068B1"/>
    <w:rsid w:val="00006C85"/>
    <w:rsid w:val="00006E12"/>
    <w:rsid w:val="000070E8"/>
    <w:rsid w:val="000075AF"/>
    <w:rsid w:val="000075C4"/>
    <w:rsid w:val="000075CC"/>
    <w:rsid w:val="00007748"/>
    <w:rsid w:val="00007798"/>
    <w:rsid w:val="0000799F"/>
    <w:rsid w:val="000079DC"/>
    <w:rsid w:val="00007CB4"/>
    <w:rsid w:val="00007DAC"/>
    <w:rsid w:val="00007E9C"/>
    <w:rsid w:val="00007F7E"/>
    <w:rsid w:val="00010466"/>
    <w:rsid w:val="00010503"/>
    <w:rsid w:val="00010774"/>
    <w:rsid w:val="000107C9"/>
    <w:rsid w:val="00010940"/>
    <w:rsid w:val="00010ABD"/>
    <w:rsid w:val="00010CBF"/>
    <w:rsid w:val="00010CD4"/>
    <w:rsid w:val="00011086"/>
    <w:rsid w:val="00011267"/>
    <w:rsid w:val="00011298"/>
    <w:rsid w:val="0001132A"/>
    <w:rsid w:val="00011554"/>
    <w:rsid w:val="00011B59"/>
    <w:rsid w:val="00011F70"/>
    <w:rsid w:val="00012060"/>
    <w:rsid w:val="000120F4"/>
    <w:rsid w:val="0001211F"/>
    <w:rsid w:val="00012269"/>
    <w:rsid w:val="0001228D"/>
    <w:rsid w:val="0001228F"/>
    <w:rsid w:val="00012294"/>
    <w:rsid w:val="0001235B"/>
    <w:rsid w:val="0001257C"/>
    <w:rsid w:val="000128CA"/>
    <w:rsid w:val="00012A68"/>
    <w:rsid w:val="00012A9F"/>
    <w:rsid w:val="00012D8C"/>
    <w:rsid w:val="00012EC7"/>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1BB"/>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2"/>
    <w:rsid w:val="00016E54"/>
    <w:rsid w:val="00017061"/>
    <w:rsid w:val="00017727"/>
    <w:rsid w:val="00017748"/>
    <w:rsid w:val="0001783B"/>
    <w:rsid w:val="00017875"/>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4D97"/>
    <w:rsid w:val="000250E6"/>
    <w:rsid w:val="000253EE"/>
    <w:rsid w:val="00025A25"/>
    <w:rsid w:val="00025B0A"/>
    <w:rsid w:val="00025CCD"/>
    <w:rsid w:val="00025D93"/>
    <w:rsid w:val="0002605A"/>
    <w:rsid w:val="000261BC"/>
    <w:rsid w:val="000261DC"/>
    <w:rsid w:val="0002634D"/>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520"/>
    <w:rsid w:val="0003260B"/>
    <w:rsid w:val="0003281C"/>
    <w:rsid w:val="00032876"/>
    <w:rsid w:val="00032A22"/>
    <w:rsid w:val="00032C5A"/>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4FA4"/>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C3C"/>
    <w:rsid w:val="00037DBD"/>
    <w:rsid w:val="0004004C"/>
    <w:rsid w:val="00040088"/>
    <w:rsid w:val="000400C5"/>
    <w:rsid w:val="00040105"/>
    <w:rsid w:val="00040155"/>
    <w:rsid w:val="00040170"/>
    <w:rsid w:val="000401DC"/>
    <w:rsid w:val="00040345"/>
    <w:rsid w:val="000403C6"/>
    <w:rsid w:val="00040443"/>
    <w:rsid w:val="00040587"/>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C77"/>
    <w:rsid w:val="00041E9F"/>
    <w:rsid w:val="00041EA5"/>
    <w:rsid w:val="00041ED8"/>
    <w:rsid w:val="0004202E"/>
    <w:rsid w:val="00042335"/>
    <w:rsid w:val="0004247F"/>
    <w:rsid w:val="000424B9"/>
    <w:rsid w:val="000425A6"/>
    <w:rsid w:val="00042718"/>
    <w:rsid w:val="00042ADC"/>
    <w:rsid w:val="00042B4B"/>
    <w:rsid w:val="00042C54"/>
    <w:rsid w:val="00042D82"/>
    <w:rsid w:val="00042EA2"/>
    <w:rsid w:val="0004344A"/>
    <w:rsid w:val="00043549"/>
    <w:rsid w:val="000435AB"/>
    <w:rsid w:val="000436C2"/>
    <w:rsid w:val="000436E0"/>
    <w:rsid w:val="000437BB"/>
    <w:rsid w:val="000437D3"/>
    <w:rsid w:val="00043913"/>
    <w:rsid w:val="00043C32"/>
    <w:rsid w:val="00043F60"/>
    <w:rsid w:val="00044026"/>
    <w:rsid w:val="000440A8"/>
    <w:rsid w:val="000440D5"/>
    <w:rsid w:val="000443FC"/>
    <w:rsid w:val="00044550"/>
    <w:rsid w:val="000447D3"/>
    <w:rsid w:val="000447EB"/>
    <w:rsid w:val="00044894"/>
    <w:rsid w:val="00044EE5"/>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074"/>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7C6"/>
    <w:rsid w:val="000509EE"/>
    <w:rsid w:val="00050A88"/>
    <w:rsid w:val="00050BDE"/>
    <w:rsid w:val="00050F62"/>
    <w:rsid w:val="000510D9"/>
    <w:rsid w:val="000511C3"/>
    <w:rsid w:val="000512BB"/>
    <w:rsid w:val="00051334"/>
    <w:rsid w:val="00051624"/>
    <w:rsid w:val="00051648"/>
    <w:rsid w:val="0005182F"/>
    <w:rsid w:val="0005184D"/>
    <w:rsid w:val="0005197F"/>
    <w:rsid w:val="00051A27"/>
    <w:rsid w:val="00051CDB"/>
    <w:rsid w:val="00051D6B"/>
    <w:rsid w:val="00052ABE"/>
    <w:rsid w:val="00052AFE"/>
    <w:rsid w:val="00052CC7"/>
    <w:rsid w:val="00052D5A"/>
    <w:rsid w:val="00052F9A"/>
    <w:rsid w:val="0005312D"/>
    <w:rsid w:val="0005315B"/>
    <w:rsid w:val="00053318"/>
    <w:rsid w:val="000533A5"/>
    <w:rsid w:val="00053416"/>
    <w:rsid w:val="00053440"/>
    <w:rsid w:val="0005354B"/>
    <w:rsid w:val="000535E7"/>
    <w:rsid w:val="0005382D"/>
    <w:rsid w:val="000538BE"/>
    <w:rsid w:val="000538C9"/>
    <w:rsid w:val="00053AA4"/>
    <w:rsid w:val="00053B1F"/>
    <w:rsid w:val="00053EC0"/>
    <w:rsid w:val="00054031"/>
    <w:rsid w:val="0005405A"/>
    <w:rsid w:val="000540F6"/>
    <w:rsid w:val="00054465"/>
    <w:rsid w:val="000544EC"/>
    <w:rsid w:val="000544F8"/>
    <w:rsid w:val="00054574"/>
    <w:rsid w:val="0005495C"/>
    <w:rsid w:val="00054A88"/>
    <w:rsid w:val="00054B47"/>
    <w:rsid w:val="00054B82"/>
    <w:rsid w:val="00054BD5"/>
    <w:rsid w:val="00054D58"/>
    <w:rsid w:val="00054DC1"/>
    <w:rsid w:val="00054E2B"/>
    <w:rsid w:val="00054FA6"/>
    <w:rsid w:val="00054FAA"/>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CD"/>
    <w:rsid w:val="000568DA"/>
    <w:rsid w:val="00056BB5"/>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CBE"/>
    <w:rsid w:val="00060D82"/>
    <w:rsid w:val="00060DC5"/>
    <w:rsid w:val="00060E67"/>
    <w:rsid w:val="00061060"/>
    <w:rsid w:val="0006109C"/>
    <w:rsid w:val="0006114A"/>
    <w:rsid w:val="000611EB"/>
    <w:rsid w:val="00061823"/>
    <w:rsid w:val="00061889"/>
    <w:rsid w:val="00061955"/>
    <w:rsid w:val="00061B0B"/>
    <w:rsid w:val="00061C42"/>
    <w:rsid w:val="00061C7D"/>
    <w:rsid w:val="00061CDC"/>
    <w:rsid w:val="00061DF6"/>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4FD"/>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D5"/>
    <w:rsid w:val="000655F9"/>
    <w:rsid w:val="00065727"/>
    <w:rsid w:val="000657EB"/>
    <w:rsid w:val="000657F7"/>
    <w:rsid w:val="00065D2D"/>
    <w:rsid w:val="00065DE8"/>
    <w:rsid w:val="00065F8B"/>
    <w:rsid w:val="00066297"/>
    <w:rsid w:val="000662A5"/>
    <w:rsid w:val="00066427"/>
    <w:rsid w:val="00066588"/>
    <w:rsid w:val="00066AC2"/>
    <w:rsid w:val="00066BD6"/>
    <w:rsid w:val="00066C5E"/>
    <w:rsid w:val="00066D78"/>
    <w:rsid w:val="00067051"/>
    <w:rsid w:val="00067153"/>
    <w:rsid w:val="0006749A"/>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967"/>
    <w:rsid w:val="00071A19"/>
    <w:rsid w:val="00071AFE"/>
    <w:rsid w:val="00071CBB"/>
    <w:rsid w:val="00071F94"/>
    <w:rsid w:val="000720AD"/>
    <w:rsid w:val="00072177"/>
    <w:rsid w:val="00072265"/>
    <w:rsid w:val="00072276"/>
    <w:rsid w:val="000722B3"/>
    <w:rsid w:val="0007233D"/>
    <w:rsid w:val="0007240B"/>
    <w:rsid w:val="000725C7"/>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795"/>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5FEF"/>
    <w:rsid w:val="00076047"/>
    <w:rsid w:val="000761B0"/>
    <w:rsid w:val="0007646B"/>
    <w:rsid w:val="00076500"/>
    <w:rsid w:val="0007658C"/>
    <w:rsid w:val="000765A2"/>
    <w:rsid w:val="000767CB"/>
    <w:rsid w:val="000767ED"/>
    <w:rsid w:val="00076ED2"/>
    <w:rsid w:val="00076F9A"/>
    <w:rsid w:val="00077001"/>
    <w:rsid w:val="00077080"/>
    <w:rsid w:val="000770E8"/>
    <w:rsid w:val="0007711C"/>
    <w:rsid w:val="000772D6"/>
    <w:rsid w:val="00077324"/>
    <w:rsid w:val="00077398"/>
    <w:rsid w:val="000774AE"/>
    <w:rsid w:val="00077655"/>
    <w:rsid w:val="000776C8"/>
    <w:rsid w:val="000777E2"/>
    <w:rsid w:val="00077E12"/>
    <w:rsid w:val="00077E2A"/>
    <w:rsid w:val="00077E5C"/>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D8A"/>
    <w:rsid w:val="00086F5E"/>
    <w:rsid w:val="00086F8B"/>
    <w:rsid w:val="00086FCD"/>
    <w:rsid w:val="00087115"/>
    <w:rsid w:val="00087258"/>
    <w:rsid w:val="00087345"/>
    <w:rsid w:val="000873EC"/>
    <w:rsid w:val="00087502"/>
    <w:rsid w:val="00087511"/>
    <w:rsid w:val="000875DC"/>
    <w:rsid w:val="0008760C"/>
    <w:rsid w:val="00087703"/>
    <w:rsid w:val="00087C96"/>
    <w:rsid w:val="00087DEC"/>
    <w:rsid w:val="0009014D"/>
    <w:rsid w:val="00090330"/>
    <w:rsid w:val="0009035B"/>
    <w:rsid w:val="00090390"/>
    <w:rsid w:val="000903F5"/>
    <w:rsid w:val="000905F7"/>
    <w:rsid w:val="00090621"/>
    <w:rsid w:val="0009073D"/>
    <w:rsid w:val="00090A60"/>
    <w:rsid w:val="00090AED"/>
    <w:rsid w:val="00090B2F"/>
    <w:rsid w:val="00090EF9"/>
    <w:rsid w:val="00090F00"/>
    <w:rsid w:val="00090F80"/>
    <w:rsid w:val="00091057"/>
    <w:rsid w:val="00091106"/>
    <w:rsid w:val="00091154"/>
    <w:rsid w:val="0009131F"/>
    <w:rsid w:val="00091672"/>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9CA"/>
    <w:rsid w:val="00095A64"/>
    <w:rsid w:val="0009641D"/>
    <w:rsid w:val="0009673F"/>
    <w:rsid w:val="000967B9"/>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70"/>
    <w:rsid w:val="000A188C"/>
    <w:rsid w:val="000A1B5E"/>
    <w:rsid w:val="000A1E78"/>
    <w:rsid w:val="000A1F6C"/>
    <w:rsid w:val="000A20E2"/>
    <w:rsid w:val="000A29EC"/>
    <w:rsid w:val="000A29F2"/>
    <w:rsid w:val="000A2B83"/>
    <w:rsid w:val="000A2CAF"/>
    <w:rsid w:val="000A2D56"/>
    <w:rsid w:val="000A2D61"/>
    <w:rsid w:val="000A2DB7"/>
    <w:rsid w:val="000A2DE8"/>
    <w:rsid w:val="000A2F44"/>
    <w:rsid w:val="000A31B6"/>
    <w:rsid w:val="000A31C1"/>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9F7"/>
    <w:rsid w:val="000A4A28"/>
    <w:rsid w:val="000A4AD1"/>
    <w:rsid w:val="000A4C5E"/>
    <w:rsid w:val="000A4F44"/>
    <w:rsid w:val="000A501B"/>
    <w:rsid w:val="000A5646"/>
    <w:rsid w:val="000A588A"/>
    <w:rsid w:val="000A58B6"/>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6B"/>
    <w:rsid w:val="000A7799"/>
    <w:rsid w:val="000A7930"/>
    <w:rsid w:val="000A7A04"/>
    <w:rsid w:val="000A7D26"/>
    <w:rsid w:val="000A7ED2"/>
    <w:rsid w:val="000A7F35"/>
    <w:rsid w:val="000A7F93"/>
    <w:rsid w:val="000B0090"/>
    <w:rsid w:val="000B0109"/>
    <w:rsid w:val="000B01C0"/>
    <w:rsid w:val="000B0320"/>
    <w:rsid w:val="000B063B"/>
    <w:rsid w:val="000B07EE"/>
    <w:rsid w:val="000B07FB"/>
    <w:rsid w:val="000B0863"/>
    <w:rsid w:val="000B090C"/>
    <w:rsid w:val="000B09F6"/>
    <w:rsid w:val="000B0B7B"/>
    <w:rsid w:val="000B107B"/>
    <w:rsid w:val="000B1307"/>
    <w:rsid w:val="000B1496"/>
    <w:rsid w:val="000B156C"/>
    <w:rsid w:val="000B15A9"/>
    <w:rsid w:val="000B16CF"/>
    <w:rsid w:val="000B1E22"/>
    <w:rsid w:val="000B1F7F"/>
    <w:rsid w:val="000B2065"/>
    <w:rsid w:val="000B2374"/>
    <w:rsid w:val="000B2528"/>
    <w:rsid w:val="000B2657"/>
    <w:rsid w:val="000B28E7"/>
    <w:rsid w:val="000B294A"/>
    <w:rsid w:val="000B298B"/>
    <w:rsid w:val="000B2A2C"/>
    <w:rsid w:val="000B2CE9"/>
    <w:rsid w:val="000B2CF7"/>
    <w:rsid w:val="000B2DB5"/>
    <w:rsid w:val="000B3304"/>
    <w:rsid w:val="000B3401"/>
    <w:rsid w:val="000B3570"/>
    <w:rsid w:val="000B370B"/>
    <w:rsid w:val="000B3739"/>
    <w:rsid w:val="000B38D9"/>
    <w:rsid w:val="000B38DC"/>
    <w:rsid w:val="000B3A94"/>
    <w:rsid w:val="000B3B7E"/>
    <w:rsid w:val="000B3BC0"/>
    <w:rsid w:val="000B3CD5"/>
    <w:rsid w:val="000B3D12"/>
    <w:rsid w:val="000B415B"/>
    <w:rsid w:val="000B4307"/>
    <w:rsid w:val="000B455D"/>
    <w:rsid w:val="000B47E7"/>
    <w:rsid w:val="000B4906"/>
    <w:rsid w:val="000B4A73"/>
    <w:rsid w:val="000B4B35"/>
    <w:rsid w:val="000B4B72"/>
    <w:rsid w:val="000B4D7C"/>
    <w:rsid w:val="000B4D8D"/>
    <w:rsid w:val="000B4E7B"/>
    <w:rsid w:val="000B4FA1"/>
    <w:rsid w:val="000B5155"/>
    <w:rsid w:val="000B524B"/>
    <w:rsid w:val="000B540C"/>
    <w:rsid w:val="000B561E"/>
    <w:rsid w:val="000B575E"/>
    <w:rsid w:val="000B5904"/>
    <w:rsid w:val="000B5A35"/>
    <w:rsid w:val="000B5C75"/>
    <w:rsid w:val="000B5E01"/>
    <w:rsid w:val="000B5EC5"/>
    <w:rsid w:val="000B5F52"/>
    <w:rsid w:val="000B60DE"/>
    <w:rsid w:val="000B6141"/>
    <w:rsid w:val="000B615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22"/>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1EC"/>
    <w:rsid w:val="000C12B5"/>
    <w:rsid w:val="000C14A4"/>
    <w:rsid w:val="000C17BD"/>
    <w:rsid w:val="000C1B8D"/>
    <w:rsid w:val="000C1EAB"/>
    <w:rsid w:val="000C20FE"/>
    <w:rsid w:val="000C21BC"/>
    <w:rsid w:val="000C228C"/>
    <w:rsid w:val="000C234E"/>
    <w:rsid w:val="000C2471"/>
    <w:rsid w:val="000C24D2"/>
    <w:rsid w:val="000C2503"/>
    <w:rsid w:val="000C261B"/>
    <w:rsid w:val="000C289B"/>
    <w:rsid w:val="000C297A"/>
    <w:rsid w:val="000C2A17"/>
    <w:rsid w:val="000C2BDE"/>
    <w:rsid w:val="000C2C6C"/>
    <w:rsid w:val="000C2D7A"/>
    <w:rsid w:val="000C2F8E"/>
    <w:rsid w:val="000C313A"/>
    <w:rsid w:val="000C3218"/>
    <w:rsid w:val="000C32B6"/>
    <w:rsid w:val="000C32C9"/>
    <w:rsid w:val="000C36AA"/>
    <w:rsid w:val="000C36E8"/>
    <w:rsid w:val="000C3A28"/>
    <w:rsid w:val="000C3F4F"/>
    <w:rsid w:val="000C409C"/>
    <w:rsid w:val="000C423F"/>
    <w:rsid w:val="000C42A7"/>
    <w:rsid w:val="000C43A2"/>
    <w:rsid w:val="000C43C5"/>
    <w:rsid w:val="000C46E2"/>
    <w:rsid w:val="000C477F"/>
    <w:rsid w:val="000C4B93"/>
    <w:rsid w:val="000C4C82"/>
    <w:rsid w:val="000C4CEF"/>
    <w:rsid w:val="000C4E70"/>
    <w:rsid w:val="000C4F01"/>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61"/>
    <w:rsid w:val="000D09AF"/>
    <w:rsid w:val="000D0AD9"/>
    <w:rsid w:val="000D0B74"/>
    <w:rsid w:val="000D0B9B"/>
    <w:rsid w:val="000D0BB5"/>
    <w:rsid w:val="000D0BBC"/>
    <w:rsid w:val="000D0E4F"/>
    <w:rsid w:val="000D0E5A"/>
    <w:rsid w:val="000D101A"/>
    <w:rsid w:val="000D10D2"/>
    <w:rsid w:val="000D12D3"/>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CE5"/>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78C"/>
    <w:rsid w:val="000E28A4"/>
    <w:rsid w:val="000E2DA3"/>
    <w:rsid w:val="000E2FB2"/>
    <w:rsid w:val="000E30AA"/>
    <w:rsid w:val="000E3177"/>
    <w:rsid w:val="000E359F"/>
    <w:rsid w:val="000E3751"/>
    <w:rsid w:val="000E378A"/>
    <w:rsid w:val="000E3B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25"/>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B9"/>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06E"/>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68"/>
    <w:rsid w:val="000F69AC"/>
    <w:rsid w:val="000F6CA6"/>
    <w:rsid w:val="000F7218"/>
    <w:rsid w:val="000F7360"/>
    <w:rsid w:val="000F741B"/>
    <w:rsid w:val="000F77BF"/>
    <w:rsid w:val="000F7A20"/>
    <w:rsid w:val="000F7BB7"/>
    <w:rsid w:val="000F7D6D"/>
    <w:rsid w:val="000F7DF8"/>
    <w:rsid w:val="000F7F9C"/>
    <w:rsid w:val="0010000E"/>
    <w:rsid w:val="001001DC"/>
    <w:rsid w:val="001001FC"/>
    <w:rsid w:val="00100487"/>
    <w:rsid w:val="001004C3"/>
    <w:rsid w:val="00100576"/>
    <w:rsid w:val="001006A6"/>
    <w:rsid w:val="00100720"/>
    <w:rsid w:val="0010077F"/>
    <w:rsid w:val="00100ABB"/>
    <w:rsid w:val="00100AE7"/>
    <w:rsid w:val="00100DD0"/>
    <w:rsid w:val="00100EA6"/>
    <w:rsid w:val="00101367"/>
    <w:rsid w:val="00101390"/>
    <w:rsid w:val="001013BF"/>
    <w:rsid w:val="00101450"/>
    <w:rsid w:val="00101467"/>
    <w:rsid w:val="001014F6"/>
    <w:rsid w:val="001015D7"/>
    <w:rsid w:val="0010161E"/>
    <w:rsid w:val="00101749"/>
    <w:rsid w:val="001018A1"/>
    <w:rsid w:val="001018D8"/>
    <w:rsid w:val="001019FA"/>
    <w:rsid w:val="00101A8E"/>
    <w:rsid w:val="00101BDF"/>
    <w:rsid w:val="00101CD3"/>
    <w:rsid w:val="00101DC6"/>
    <w:rsid w:val="0010212E"/>
    <w:rsid w:val="001021E8"/>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3EE7"/>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B17"/>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34"/>
    <w:rsid w:val="00112853"/>
    <w:rsid w:val="00112B45"/>
    <w:rsid w:val="00112C42"/>
    <w:rsid w:val="00112D32"/>
    <w:rsid w:val="00112EF5"/>
    <w:rsid w:val="00113101"/>
    <w:rsid w:val="00113610"/>
    <w:rsid w:val="00113956"/>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2F4"/>
    <w:rsid w:val="0012037B"/>
    <w:rsid w:val="00120443"/>
    <w:rsid w:val="001205BD"/>
    <w:rsid w:val="00120809"/>
    <w:rsid w:val="00120990"/>
    <w:rsid w:val="00120B29"/>
    <w:rsid w:val="00120B31"/>
    <w:rsid w:val="00120E16"/>
    <w:rsid w:val="0012102A"/>
    <w:rsid w:val="001212E3"/>
    <w:rsid w:val="00121805"/>
    <w:rsid w:val="00121923"/>
    <w:rsid w:val="00121B81"/>
    <w:rsid w:val="00121BE4"/>
    <w:rsid w:val="00122181"/>
    <w:rsid w:val="0012220C"/>
    <w:rsid w:val="0012260A"/>
    <w:rsid w:val="001227D6"/>
    <w:rsid w:val="00122862"/>
    <w:rsid w:val="001229D8"/>
    <w:rsid w:val="00122A84"/>
    <w:rsid w:val="00122C48"/>
    <w:rsid w:val="00122C77"/>
    <w:rsid w:val="00122C98"/>
    <w:rsid w:val="00122D1C"/>
    <w:rsid w:val="00122E23"/>
    <w:rsid w:val="00123032"/>
    <w:rsid w:val="00123485"/>
    <w:rsid w:val="00123495"/>
    <w:rsid w:val="001237AA"/>
    <w:rsid w:val="001238E0"/>
    <w:rsid w:val="00123984"/>
    <w:rsid w:val="001239CD"/>
    <w:rsid w:val="00123C8E"/>
    <w:rsid w:val="00123E2B"/>
    <w:rsid w:val="00123EC9"/>
    <w:rsid w:val="00123F36"/>
    <w:rsid w:val="0012440C"/>
    <w:rsid w:val="0012448A"/>
    <w:rsid w:val="001245B1"/>
    <w:rsid w:val="001245B7"/>
    <w:rsid w:val="001245C4"/>
    <w:rsid w:val="0012483D"/>
    <w:rsid w:val="0012497A"/>
    <w:rsid w:val="00124A6B"/>
    <w:rsid w:val="00124ABE"/>
    <w:rsid w:val="00124D0F"/>
    <w:rsid w:val="00124D46"/>
    <w:rsid w:val="00124E3F"/>
    <w:rsid w:val="001252B5"/>
    <w:rsid w:val="00125456"/>
    <w:rsid w:val="001255DB"/>
    <w:rsid w:val="0012562C"/>
    <w:rsid w:val="001256B9"/>
    <w:rsid w:val="001256BD"/>
    <w:rsid w:val="001256CD"/>
    <w:rsid w:val="0012589E"/>
    <w:rsid w:val="001258C4"/>
    <w:rsid w:val="00125A1B"/>
    <w:rsid w:val="00125C91"/>
    <w:rsid w:val="00125DE3"/>
    <w:rsid w:val="00126082"/>
    <w:rsid w:val="00126110"/>
    <w:rsid w:val="00126410"/>
    <w:rsid w:val="0012681C"/>
    <w:rsid w:val="00126843"/>
    <w:rsid w:val="00126C1A"/>
    <w:rsid w:val="00126DA7"/>
    <w:rsid w:val="00126F3B"/>
    <w:rsid w:val="001270D5"/>
    <w:rsid w:val="0012711D"/>
    <w:rsid w:val="00127184"/>
    <w:rsid w:val="001271C9"/>
    <w:rsid w:val="0012779C"/>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8AA"/>
    <w:rsid w:val="00134AC2"/>
    <w:rsid w:val="00134CD3"/>
    <w:rsid w:val="00134EFE"/>
    <w:rsid w:val="00135148"/>
    <w:rsid w:val="001352BD"/>
    <w:rsid w:val="001355C2"/>
    <w:rsid w:val="0013572D"/>
    <w:rsid w:val="001359DE"/>
    <w:rsid w:val="00135C50"/>
    <w:rsid w:val="00135DA7"/>
    <w:rsid w:val="00135E59"/>
    <w:rsid w:val="00135EBD"/>
    <w:rsid w:val="00135F4A"/>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D98"/>
    <w:rsid w:val="00137F16"/>
    <w:rsid w:val="00137F88"/>
    <w:rsid w:val="001400BF"/>
    <w:rsid w:val="00140301"/>
    <w:rsid w:val="001403EE"/>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CC4"/>
    <w:rsid w:val="00141E66"/>
    <w:rsid w:val="0014215E"/>
    <w:rsid w:val="001424A5"/>
    <w:rsid w:val="00142622"/>
    <w:rsid w:val="001427CD"/>
    <w:rsid w:val="001429A5"/>
    <w:rsid w:val="00142F6B"/>
    <w:rsid w:val="00143269"/>
    <w:rsid w:val="001434E3"/>
    <w:rsid w:val="00143572"/>
    <w:rsid w:val="00143580"/>
    <w:rsid w:val="00143856"/>
    <w:rsid w:val="00143909"/>
    <w:rsid w:val="00143C45"/>
    <w:rsid w:val="00143F41"/>
    <w:rsid w:val="001441F3"/>
    <w:rsid w:val="00144420"/>
    <w:rsid w:val="0014463D"/>
    <w:rsid w:val="001447F1"/>
    <w:rsid w:val="001448A2"/>
    <w:rsid w:val="00144A19"/>
    <w:rsid w:val="00144CB8"/>
    <w:rsid w:val="00144DF9"/>
    <w:rsid w:val="00144E88"/>
    <w:rsid w:val="0014504B"/>
    <w:rsid w:val="00145375"/>
    <w:rsid w:val="0014553A"/>
    <w:rsid w:val="00145A51"/>
    <w:rsid w:val="00145BBF"/>
    <w:rsid w:val="00145CEF"/>
    <w:rsid w:val="00145CFB"/>
    <w:rsid w:val="00145E66"/>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16B"/>
    <w:rsid w:val="00147399"/>
    <w:rsid w:val="00147450"/>
    <w:rsid w:val="00147B65"/>
    <w:rsid w:val="00147C8E"/>
    <w:rsid w:val="00147CA0"/>
    <w:rsid w:val="00147DA3"/>
    <w:rsid w:val="00147DC3"/>
    <w:rsid w:val="00147E42"/>
    <w:rsid w:val="0015017C"/>
    <w:rsid w:val="0015028F"/>
    <w:rsid w:val="0015050F"/>
    <w:rsid w:val="00150904"/>
    <w:rsid w:val="00150918"/>
    <w:rsid w:val="00150954"/>
    <w:rsid w:val="00150C2D"/>
    <w:rsid w:val="00150E3E"/>
    <w:rsid w:val="00150E47"/>
    <w:rsid w:val="0015117A"/>
    <w:rsid w:val="00151188"/>
    <w:rsid w:val="001513F5"/>
    <w:rsid w:val="00151461"/>
    <w:rsid w:val="001514B9"/>
    <w:rsid w:val="00151585"/>
    <w:rsid w:val="00151918"/>
    <w:rsid w:val="00151E48"/>
    <w:rsid w:val="00151EA8"/>
    <w:rsid w:val="00151F9E"/>
    <w:rsid w:val="00151FD5"/>
    <w:rsid w:val="001522EF"/>
    <w:rsid w:val="0015236A"/>
    <w:rsid w:val="00152632"/>
    <w:rsid w:val="001528C6"/>
    <w:rsid w:val="001528EC"/>
    <w:rsid w:val="00152942"/>
    <w:rsid w:val="001529A6"/>
    <w:rsid w:val="00152B1B"/>
    <w:rsid w:val="00152DF8"/>
    <w:rsid w:val="00152EF6"/>
    <w:rsid w:val="00153060"/>
    <w:rsid w:val="001532A4"/>
    <w:rsid w:val="00153417"/>
    <w:rsid w:val="00153791"/>
    <w:rsid w:val="001537EE"/>
    <w:rsid w:val="001538D6"/>
    <w:rsid w:val="0015395A"/>
    <w:rsid w:val="00153D39"/>
    <w:rsid w:val="00153F80"/>
    <w:rsid w:val="00154064"/>
    <w:rsid w:val="001540D3"/>
    <w:rsid w:val="00154164"/>
    <w:rsid w:val="00154191"/>
    <w:rsid w:val="001541DB"/>
    <w:rsid w:val="001541FD"/>
    <w:rsid w:val="0015444F"/>
    <w:rsid w:val="0015464F"/>
    <w:rsid w:val="00154701"/>
    <w:rsid w:val="001549A5"/>
    <w:rsid w:val="001549CA"/>
    <w:rsid w:val="00154A9A"/>
    <w:rsid w:val="00154BE7"/>
    <w:rsid w:val="00154FFE"/>
    <w:rsid w:val="0015511B"/>
    <w:rsid w:val="00155484"/>
    <w:rsid w:val="00155506"/>
    <w:rsid w:val="0015551B"/>
    <w:rsid w:val="001557FA"/>
    <w:rsid w:val="0015587D"/>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7CD"/>
    <w:rsid w:val="001609C8"/>
    <w:rsid w:val="00160B12"/>
    <w:rsid w:val="00160C46"/>
    <w:rsid w:val="00160CA7"/>
    <w:rsid w:val="001610F9"/>
    <w:rsid w:val="001612B6"/>
    <w:rsid w:val="00161362"/>
    <w:rsid w:val="001619CC"/>
    <w:rsid w:val="001619E7"/>
    <w:rsid w:val="00161B63"/>
    <w:rsid w:val="00162027"/>
    <w:rsid w:val="001622F1"/>
    <w:rsid w:val="00162451"/>
    <w:rsid w:val="00162460"/>
    <w:rsid w:val="001625A9"/>
    <w:rsid w:val="001625DC"/>
    <w:rsid w:val="00162AD0"/>
    <w:rsid w:val="00162E56"/>
    <w:rsid w:val="00162F49"/>
    <w:rsid w:val="00162F78"/>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5CB"/>
    <w:rsid w:val="00164682"/>
    <w:rsid w:val="00164A34"/>
    <w:rsid w:val="00164AD6"/>
    <w:rsid w:val="00164B57"/>
    <w:rsid w:val="00164C19"/>
    <w:rsid w:val="00164C6A"/>
    <w:rsid w:val="00164D4E"/>
    <w:rsid w:val="00164D70"/>
    <w:rsid w:val="00164F8B"/>
    <w:rsid w:val="00165084"/>
    <w:rsid w:val="0016531A"/>
    <w:rsid w:val="00165507"/>
    <w:rsid w:val="00165588"/>
    <w:rsid w:val="00165AFD"/>
    <w:rsid w:val="00165B25"/>
    <w:rsid w:val="00165BED"/>
    <w:rsid w:val="00165BF3"/>
    <w:rsid w:val="00165E1E"/>
    <w:rsid w:val="00165FE9"/>
    <w:rsid w:val="0016640F"/>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B5"/>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1F67"/>
    <w:rsid w:val="0017201B"/>
    <w:rsid w:val="001721FF"/>
    <w:rsid w:val="00172239"/>
    <w:rsid w:val="0017272F"/>
    <w:rsid w:val="001727B5"/>
    <w:rsid w:val="00172A6E"/>
    <w:rsid w:val="00172AF5"/>
    <w:rsid w:val="00172D04"/>
    <w:rsid w:val="00172D7E"/>
    <w:rsid w:val="00172DEB"/>
    <w:rsid w:val="00172F75"/>
    <w:rsid w:val="00172FA4"/>
    <w:rsid w:val="001730F4"/>
    <w:rsid w:val="0017313E"/>
    <w:rsid w:val="00173382"/>
    <w:rsid w:val="00173563"/>
    <w:rsid w:val="00173575"/>
    <w:rsid w:val="001735AB"/>
    <w:rsid w:val="001735FF"/>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485"/>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2A7"/>
    <w:rsid w:val="00177481"/>
    <w:rsid w:val="00177585"/>
    <w:rsid w:val="001775A0"/>
    <w:rsid w:val="00177956"/>
    <w:rsid w:val="0017798F"/>
    <w:rsid w:val="001779DA"/>
    <w:rsid w:val="00177B57"/>
    <w:rsid w:val="00177B91"/>
    <w:rsid w:val="00177C19"/>
    <w:rsid w:val="00177C61"/>
    <w:rsid w:val="00177DCA"/>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CFE"/>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3FFC"/>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171"/>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84E"/>
    <w:rsid w:val="001869C2"/>
    <w:rsid w:val="0018705C"/>
    <w:rsid w:val="001871F8"/>
    <w:rsid w:val="00187217"/>
    <w:rsid w:val="001872AE"/>
    <w:rsid w:val="001874E7"/>
    <w:rsid w:val="0018754F"/>
    <w:rsid w:val="001875DE"/>
    <w:rsid w:val="00187788"/>
    <w:rsid w:val="00187952"/>
    <w:rsid w:val="00187DA5"/>
    <w:rsid w:val="00187FD7"/>
    <w:rsid w:val="00187FFA"/>
    <w:rsid w:val="001901ED"/>
    <w:rsid w:val="0019047A"/>
    <w:rsid w:val="001904E8"/>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D3"/>
    <w:rsid w:val="001930E0"/>
    <w:rsid w:val="00193278"/>
    <w:rsid w:val="001933C2"/>
    <w:rsid w:val="00193463"/>
    <w:rsid w:val="001935EE"/>
    <w:rsid w:val="001936DE"/>
    <w:rsid w:val="00193B03"/>
    <w:rsid w:val="00193B9E"/>
    <w:rsid w:val="00193D56"/>
    <w:rsid w:val="00193ED1"/>
    <w:rsid w:val="0019493A"/>
    <w:rsid w:val="00194ACB"/>
    <w:rsid w:val="00194BEA"/>
    <w:rsid w:val="00194C07"/>
    <w:rsid w:val="00194D02"/>
    <w:rsid w:val="00194E34"/>
    <w:rsid w:val="001954F6"/>
    <w:rsid w:val="001955F1"/>
    <w:rsid w:val="00195627"/>
    <w:rsid w:val="00195800"/>
    <w:rsid w:val="0019583A"/>
    <w:rsid w:val="0019588B"/>
    <w:rsid w:val="00195935"/>
    <w:rsid w:val="001959D6"/>
    <w:rsid w:val="00195B1B"/>
    <w:rsid w:val="00195BA1"/>
    <w:rsid w:val="00195C09"/>
    <w:rsid w:val="00195CF9"/>
    <w:rsid w:val="00195DC2"/>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D08"/>
    <w:rsid w:val="00197E36"/>
    <w:rsid w:val="001A0246"/>
    <w:rsid w:val="001A0347"/>
    <w:rsid w:val="001A03FB"/>
    <w:rsid w:val="001A043B"/>
    <w:rsid w:val="001A0580"/>
    <w:rsid w:val="001A0714"/>
    <w:rsid w:val="001A085F"/>
    <w:rsid w:val="001A0B4A"/>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BBE"/>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25"/>
    <w:rsid w:val="001A7BAE"/>
    <w:rsid w:val="001A7D4C"/>
    <w:rsid w:val="001A7D93"/>
    <w:rsid w:val="001A7F36"/>
    <w:rsid w:val="001B00B9"/>
    <w:rsid w:val="001B00FE"/>
    <w:rsid w:val="001B01AB"/>
    <w:rsid w:val="001B02F6"/>
    <w:rsid w:val="001B0495"/>
    <w:rsid w:val="001B05E8"/>
    <w:rsid w:val="001B068C"/>
    <w:rsid w:val="001B06D0"/>
    <w:rsid w:val="001B0849"/>
    <w:rsid w:val="001B0F86"/>
    <w:rsid w:val="001B1158"/>
    <w:rsid w:val="001B12EE"/>
    <w:rsid w:val="001B1300"/>
    <w:rsid w:val="001B1348"/>
    <w:rsid w:val="001B188F"/>
    <w:rsid w:val="001B18A1"/>
    <w:rsid w:val="001B192B"/>
    <w:rsid w:val="001B1BFC"/>
    <w:rsid w:val="001B1D14"/>
    <w:rsid w:val="001B200C"/>
    <w:rsid w:val="001B20DB"/>
    <w:rsid w:val="001B23C9"/>
    <w:rsid w:val="001B2553"/>
    <w:rsid w:val="001B25BD"/>
    <w:rsid w:val="001B26BC"/>
    <w:rsid w:val="001B26D7"/>
    <w:rsid w:val="001B27BC"/>
    <w:rsid w:val="001B2A20"/>
    <w:rsid w:val="001B2E00"/>
    <w:rsid w:val="001B2FAF"/>
    <w:rsid w:val="001B322D"/>
    <w:rsid w:val="001B3277"/>
    <w:rsid w:val="001B328F"/>
    <w:rsid w:val="001B33C2"/>
    <w:rsid w:val="001B348D"/>
    <w:rsid w:val="001B3517"/>
    <w:rsid w:val="001B375B"/>
    <w:rsid w:val="001B37ED"/>
    <w:rsid w:val="001B3A3B"/>
    <w:rsid w:val="001B3A99"/>
    <w:rsid w:val="001B3AB1"/>
    <w:rsid w:val="001B3B28"/>
    <w:rsid w:val="001B3E87"/>
    <w:rsid w:val="001B3EAA"/>
    <w:rsid w:val="001B3FC5"/>
    <w:rsid w:val="001B3FD2"/>
    <w:rsid w:val="001B4085"/>
    <w:rsid w:val="001B424A"/>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22"/>
    <w:rsid w:val="001B5B5D"/>
    <w:rsid w:val="001B5C10"/>
    <w:rsid w:val="001B5C3D"/>
    <w:rsid w:val="001B5E03"/>
    <w:rsid w:val="001B5F45"/>
    <w:rsid w:val="001B6141"/>
    <w:rsid w:val="001B61B3"/>
    <w:rsid w:val="001B63A1"/>
    <w:rsid w:val="001B68C3"/>
    <w:rsid w:val="001B6B25"/>
    <w:rsid w:val="001B6CD2"/>
    <w:rsid w:val="001B742B"/>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DE3"/>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94"/>
    <w:rsid w:val="001C2EAF"/>
    <w:rsid w:val="001C31AD"/>
    <w:rsid w:val="001C31F8"/>
    <w:rsid w:val="001C3233"/>
    <w:rsid w:val="001C32DC"/>
    <w:rsid w:val="001C347C"/>
    <w:rsid w:val="001C36B2"/>
    <w:rsid w:val="001C39B4"/>
    <w:rsid w:val="001C3BB9"/>
    <w:rsid w:val="001C3F53"/>
    <w:rsid w:val="001C3F9E"/>
    <w:rsid w:val="001C40CF"/>
    <w:rsid w:val="001C438E"/>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79"/>
    <w:rsid w:val="001C619E"/>
    <w:rsid w:val="001C61B3"/>
    <w:rsid w:val="001C61EE"/>
    <w:rsid w:val="001C6330"/>
    <w:rsid w:val="001C66FF"/>
    <w:rsid w:val="001C6891"/>
    <w:rsid w:val="001C6A1D"/>
    <w:rsid w:val="001C6B8C"/>
    <w:rsid w:val="001C6B95"/>
    <w:rsid w:val="001C6D13"/>
    <w:rsid w:val="001C6D19"/>
    <w:rsid w:val="001C6D1F"/>
    <w:rsid w:val="001C6E6D"/>
    <w:rsid w:val="001C6E7D"/>
    <w:rsid w:val="001C7030"/>
    <w:rsid w:val="001C725D"/>
    <w:rsid w:val="001C73DD"/>
    <w:rsid w:val="001C7440"/>
    <w:rsid w:val="001C751B"/>
    <w:rsid w:val="001C77D4"/>
    <w:rsid w:val="001C799F"/>
    <w:rsid w:val="001C7A6A"/>
    <w:rsid w:val="001C7BC8"/>
    <w:rsid w:val="001D00B3"/>
    <w:rsid w:val="001D0151"/>
    <w:rsid w:val="001D0205"/>
    <w:rsid w:val="001D02ED"/>
    <w:rsid w:val="001D0524"/>
    <w:rsid w:val="001D0539"/>
    <w:rsid w:val="001D081B"/>
    <w:rsid w:val="001D09F6"/>
    <w:rsid w:val="001D0B35"/>
    <w:rsid w:val="001D0B92"/>
    <w:rsid w:val="001D0D12"/>
    <w:rsid w:val="001D0E3C"/>
    <w:rsid w:val="001D0E44"/>
    <w:rsid w:val="001D0E6C"/>
    <w:rsid w:val="001D1325"/>
    <w:rsid w:val="001D132B"/>
    <w:rsid w:val="001D13CC"/>
    <w:rsid w:val="001D1715"/>
    <w:rsid w:val="001D1781"/>
    <w:rsid w:val="001D1791"/>
    <w:rsid w:val="001D1865"/>
    <w:rsid w:val="001D1E38"/>
    <w:rsid w:val="001D1E88"/>
    <w:rsid w:val="001D2047"/>
    <w:rsid w:val="001D20DF"/>
    <w:rsid w:val="001D24A6"/>
    <w:rsid w:val="001D2668"/>
    <w:rsid w:val="001D2ABD"/>
    <w:rsid w:val="001D2B89"/>
    <w:rsid w:val="001D2BD9"/>
    <w:rsid w:val="001D2D60"/>
    <w:rsid w:val="001D2ED0"/>
    <w:rsid w:val="001D3067"/>
    <w:rsid w:val="001D316E"/>
    <w:rsid w:val="001D3269"/>
    <w:rsid w:val="001D3452"/>
    <w:rsid w:val="001D35FD"/>
    <w:rsid w:val="001D39DC"/>
    <w:rsid w:val="001D3A93"/>
    <w:rsid w:val="001D3AAC"/>
    <w:rsid w:val="001D3C4C"/>
    <w:rsid w:val="001D3DE2"/>
    <w:rsid w:val="001D3FFF"/>
    <w:rsid w:val="001D40EF"/>
    <w:rsid w:val="001D41B0"/>
    <w:rsid w:val="001D4220"/>
    <w:rsid w:val="001D491F"/>
    <w:rsid w:val="001D4950"/>
    <w:rsid w:val="001D4A40"/>
    <w:rsid w:val="001D4ADD"/>
    <w:rsid w:val="001D4B88"/>
    <w:rsid w:val="001D4BBD"/>
    <w:rsid w:val="001D4E4C"/>
    <w:rsid w:val="001D5216"/>
    <w:rsid w:val="001D521A"/>
    <w:rsid w:val="001D5285"/>
    <w:rsid w:val="001D55D6"/>
    <w:rsid w:val="001D5976"/>
    <w:rsid w:val="001D5ACE"/>
    <w:rsid w:val="001D5B1D"/>
    <w:rsid w:val="001D5C73"/>
    <w:rsid w:val="001D5D94"/>
    <w:rsid w:val="001D5DD1"/>
    <w:rsid w:val="001D5FB0"/>
    <w:rsid w:val="001D5FC6"/>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4F"/>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BDF"/>
    <w:rsid w:val="001E0D07"/>
    <w:rsid w:val="001E0E77"/>
    <w:rsid w:val="001E0EC2"/>
    <w:rsid w:val="001E1045"/>
    <w:rsid w:val="001E113B"/>
    <w:rsid w:val="001E12E0"/>
    <w:rsid w:val="001E1495"/>
    <w:rsid w:val="001E161B"/>
    <w:rsid w:val="001E1627"/>
    <w:rsid w:val="001E16A3"/>
    <w:rsid w:val="001E16AD"/>
    <w:rsid w:val="001E1873"/>
    <w:rsid w:val="001E188D"/>
    <w:rsid w:val="001E196D"/>
    <w:rsid w:val="001E1A85"/>
    <w:rsid w:val="001E1ADA"/>
    <w:rsid w:val="001E1BBF"/>
    <w:rsid w:val="001E1D11"/>
    <w:rsid w:val="001E1D32"/>
    <w:rsid w:val="001E1DE8"/>
    <w:rsid w:val="001E2033"/>
    <w:rsid w:val="001E227C"/>
    <w:rsid w:val="001E22AF"/>
    <w:rsid w:val="001E246B"/>
    <w:rsid w:val="001E2532"/>
    <w:rsid w:val="001E29DC"/>
    <w:rsid w:val="001E2CD1"/>
    <w:rsid w:val="001E3045"/>
    <w:rsid w:val="001E3099"/>
    <w:rsid w:val="001E3658"/>
    <w:rsid w:val="001E3773"/>
    <w:rsid w:val="001E3861"/>
    <w:rsid w:val="001E395D"/>
    <w:rsid w:val="001E3B67"/>
    <w:rsid w:val="001E3C5E"/>
    <w:rsid w:val="001E3DE3"/>
    <w:rsid w:val="001E3DF3"/>
    <w:rsid w:val="001E3F51"/>
    <w:rsid w:val="001E403C"/>
    <w:rsid w:val="001E40A6"/>
    <w:rsid w:val="001E40E5"/>
    <w:rsid w:val="001E40F1"/>
    <w:rsid w:val="001E419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15F"/>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14"/>
    <w:rsid w:val="001E76D8"/>
    <w:rsid w:val="001F0067"/>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390"/>
    <w:rsid w:val="001F2448"/>
    <w:rsid w:val="001F2681"/>
    <w:rsid w:val="001F26FB"/>
    <w:rsid w:val="001F27DF"/>
    <w:rsid w:val="001F2AC6"/>
    <w:rsid w:val="001F2C47"/>
    <w:rsid w:val="001F2CE7"/>
    <w:rsid w:val="001F2EC8"/>
    <w:rsid w:val="001F3156"/>
    <w:rsid w:val="001F3333"/>
    <w:rsid w:val="001F33E3"/>
    <w:rsid w:val="001F33F4"/>
    <w:rsid w:val="001F3653"/>
    <w:rsid w:val="001F377B"/>
    <w:rsid w:val="001F39FD"/>
    <w:rsid w:val="001F3CDA"/>
    <w:rsid w:val="001F3D6A"/>
    <w:rsid w:val="001F3D8A"/>
    <w:rsid w:val="001F3EE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1A"/>
    <w:rsid w:val="001F6484"/>
    <w:rsid w:val="001F66AE"/>
    <w:rsid w:val="001F685B"/>
    <w:rsid w:val="001F68D8"/>
    <w:rsid w:val="001F698F"/>
    <w:rsid w:val="001F6DB3"/>
    <w:rsid w:val="001F70F4"/>
    <w:rsid w:val="001F71C2"/>
    <w:rsid w:val="001F7238"/>
    <w:rsid w:val="001F7280"/>
    <w:rsid w:val="001F72B3"/>
    <w:rsid w:val="001F7418"/>
    <w:rsid w:val="001F75CE"/>
    <w:rsid w:val="001F77D9"/>
    <w:rsid w:val="001F77EB"/>
    <w:rsid w:val="001F78EC"/>
    <w:rsid w:val="001F7D7F"/>
    <w:rsid w:val="001F7E20"/>
    <w:rsid w:val="001F7EC7"/>
    <w:rsid w:val="001F7FB2"/>
    <w:rsid w:val="001F7FC1"/>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3EC3"/>
    <w:rsid w:val="00204029"/>
    <w:rsid w:val="002041CB"/>
    <w:rsid w:val="00204253"/>
    <w:rsid w:val="002042EA"/>
    <w:rsid w:val="00204567"/>
    <w:rsid w:val="002048F1"/>
    <w:rsid w:val="00204A5F"/>
    <w:rsid w:val="00204AB8"/>
    <w:rsid w:val="00204BE8"/>
    <w:rsid w:val="00204C5E"/>
    <w:rsid w:val="00204DBD"/>
    <w:rsid w:val="00205038"/>
    <w:rsid w:val="00205393"/>
    <w:rsid w:val="00205509"/>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A05"/>
    <w:rsid w:val="00210B0B"/>
    <w:rsid w:val="00210DB0"/>
    <w:rsid w:val="00211285"/>
    <w:rsid w:val="00211667"/>
    <w:rsid w:val="00211887"/>
    <w:rsid w:val="00211BA3"/>
    <w:rsid w:val="00211D19"/>
    <w:rsid w:val="00211E5E"/>
    <w:rsid w:val="00211E87"/>
    <w:rsid w:val="00211F52"/>
    <w:rsid w:val="00212259"/>
    <w:rsid w:val="0021229E"/>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6E0"/>
    <w:rsid w:val="00214771"/>
    <w:rsid w:val="002148BA"/>
    <w:rsid w:val="0021496B"/>
    <w:rsid w:val="00214A1E"/>
    <w:rsid w:val="00214D48"/>
    <w:rsid w:val="00214E79"/>
    <w:rsid w:val="00214EED"/>
    <w:rsid w:val="002150AF"/>
    <w:rsid w:val="002150B1"/>
    <w:rsid w:val="00215126"/>
    <w:rsid w:val="002152FE"/>
    <w:rsid w:val="002154AA"/>
    <w:rsid w:val="002154E7"/>
    <w:rsid w:val="002156F0"/>
    <w:rsid w:val="002158C4"/>
    <w:rsid w:val="002159E4"/>
    <w:rsid w:val="00215B66"/>
    <w:rsid w:val="00215DC9"/>
    <w:rsid w:val="00215E61"/>
    <w:rsid w:val="00215EAE"/>
    <w:rsid w:val="0021623D"/>
    <w:rsid w:val="00216279"/>
    <w:rsid w:val="0021636C"/>
    <w:rsid w:val="002163DA"/>
    <w:rsid w:val="00216A22"/>
    <w:rsid w:val="00216B7C"/>
    <w:rsid w:val="00216BCB"/>
    <w:rsid w:val="00216BF6"/>
    <w:rsid w:val="00216CBD"/>
    <w:rsid w:val="00216CCD"/>
    <w:rsid w:val="00216CD1"/>
    <w:rsid w:val="00217101"/>
    <w:rsid w:val="00217247"/>
    <w:rsid w:val="00217263"/>
    <w:rsid w:val="002172EA"/>
    <w:rsid w:val="002176B7"/>
    <w:rsid w:val="00217887"/>
    <w:rsid w:val="0021793C"/>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8E"/>
    <w:rsid w:val="002211F7"/>
    <w:rsid w:val="00221304"/>
    <w:rsid w:val="002213A3"/>
    <w:rsid w:val="00221505"/>
    <w:rsid w:val="00221595"/>
    <w:rsid w:val="002216EA"/>
    <w:rsid w:val="0022195A"/>
    <w:rsid w:val="0022198C"/>
    <w:rsid w:val="00221A1E"/>
    <w:rsid w:val="00222267"/>
    <w:rsid w:val="002222F0"/>
    <w:rsid w:val="0022240A"/>
    <w:rsid w:val="002226CF"/>
    <w:rsid w:val="00222719"/>
    <w:rsid w:val="00222790"/>
    <w:rsid w:val="0022299B"/>
    <w:rsid w:val="00222B91"/>
    <w:rsid w:val="00222D85"/>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DB8"/>
    <w:rsid w:val="00224F37"/>
    <w:rsid w:val="0022500E"/>
    <w:rsid w:val="002250C8"/>
    <w:rsid w:val="0022515E"/>
    <w:rsid w:val="002251AC"/>
    <w:rsid w:val="002251C2"/>
    <w:rsid w:val="002252BA"/>
    <w:rsid w:val="0022537C"/>
    <w:rsid w:val="002254BA"/>
    <w:rsid w:val="00225CBB"/>
    <w:rsid w:val="00225EE2"/>
    <w:rsid w:val="00225F05"/>
    <w:rsid w:val="00225FE0"/>
    <w:rsid w:val="00226090"/>
    <w:rsid w:val="0022620B"/>
    <w:rsid w:val="002267F9"/>
    <w:rsid w:val="002268D8"/>
    <w:rsid w:val="00226BDC"/>
    <w:rsid w:val="00226D48"/>
    <w:rsid w:val="00226DA1"/>
    <w:rsid w:val="00226E82"/>
    <w:rsid w:val="00226E8D"/>
    <w:rsid w:val="002271E6"/>
    <w:rsid w:val="002273CD"/>
    <w:rsid w:val="002274F4"/>
    <w:rsid w:val="0022769B"/>
    <w:rsid w:val="00227F37"/>
    <w:rsid w:val="00227F5A"/>
    <w:rsid w:val="00227FFA"/>
    <w:rsid w:val="002300A4"/>
    <w:rsid w:val="002300B7"/>
    <w:rsid w:val="0023041F"/>
    <w:rsid w:val="00230427"/>
    <w:rsid w:val="00230654"/>
    <w:rsid w:val="002307C3"/>
    <w:rsid w:val="0023082A"/>
    <w:rsid w:val="00230996"/>
    <w:rsid w:val="00230A5F"/>
    <w:rsid w:val="00230BBE"/>
    <w:rsid w:val="00230C33"/>
    <w:rsid w:val="00230C64"/>
    <w:rsid w:val="0023130C"/>
    <w:rsid w:val="002314E9"/>
    <w:rsid w:val="002314F4"/>
    <w:rsid w:val="00231510"/>
    <w:rsid w:val="002315F3"/>
    <w:rsid w:val="0023183C"/>
    <w:rsid w:val="002318C6"/>
    <w:rsid w:val="002318D5"/>
    <w:rsid w:val="00231909"/>
    <w:rsid w:val="00231B81"/>
    <w:rsid w:val="00231EAA"/>
    <w:rsid w:val="00231FDB"/>
    <w:rsid w:val="00232134"/>
    <w:rsid w:val="00232155"/>
    <w:rsid w:val="00232200"/>
    <w:rsid w:val="002322CE"/>
    <w:rsid w:val="002327D7"/>
    <w:rsid w:val="002329FD"/>
    <w:rsid w:val="00232AEB"/>
    <w:rsid w:val="00232AFB"/>
    <w:rsid w:val="00232DA8"/>
    <w:rsid w:val="00232E3F"/>
    <w:rsid w:val="00232E56"/>
    <w:rsid w:val="00232F33"/>
    <w:rsid w:val="00232FE4"/>
    <w:rsid w:val="002332A0"/>
    <w:rsid w:val="00233554"/>
    <w:rsid w:val="00233685"/>
    <w:rsid w:val="002337BC"/>
    <w:rsid w:val="00233944"/>
    <w:rsid w:val="00233A74"/>
    <w:rsid w:val="00233B46"/>
    <w:rsid w:val="00233BCC"/>
    <w:rsid w:val="00233C81"/>
    <w:rsid w:val="002340AF"/>
    <w:rsid w:val="00234737"/>
    <w:rsid w:val="00234951"/>
    <w:rsid w:val="00234ADA"/>
    <w:rsid w:val="00234D51"/>
    <w:rsid w:val="00234D5D"/>
    <w:rsid w:val="00234E0F"/>
    <w:rsid w:val="00234F66"/>
    <w:rsid w:val="00234FB9"/>
    <w:rsid w:val="002350A2"/>
    <w:rsid w:val="0023519D"/>
    <w:rsid w:val="002351E3"/>
    <w:rsid w:val="00235232"/>
    <w:rsid w:val="00235291"/>
    <w:rsid w:val="00235298"/>
    <w:rsid w:val="002352B0"/>
    <w:rsid w:val="00235360"/>
    <w:rsid w:val="002353FD"/>
    <w:rsid w:val="002355F8"/>
    <w:rsid w:val="00235666"/>
    <w:rsid w:val="002356B8"/>
    <w:rsid w:val="00235ADA"/>
    <w:rsid w:val="00235B3D"/>
    <w:rsid w:val="00235BE5"/>
    <w:rsid w:val="00235D89"/>
    <w:rsid w:val="00235E6A"/>
    <w:rsid w:val="00236023"/>
    <w:rsid w:val="002360D4"/>
    <w:rsid w:val="0023624F"/>
    <w:rsid w:val="0023656A"/>
    <w:rsid w:val="002365A7"/>
    <w:rsid w:val="0023663B"/>
    <w:rsid w:val="002366DE"/>
    <w:rsid w:val="002367FC"/>
    <w:rsid w:val="00236800"/>
    <w:rsid w:val="00236885"/>
    <w:rsid w:val="00236C56"/>
    <w:rsid w:val="00236C6E"/>
    <w:rsid w:val="00236F97"/>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A1B"/>
    <w:rsid w:val="00240C8B"/>
    <w:rsid w:val="00240CF1"/>
    <w:rsid w:val="00240D8A"/>
    <w:rsid w:val="00240D9B"/>
    <w:rsid w:val="00240FBC"/>
    <w:rsid w:val="00241095"/>
    <w:rsid w:val="00241104"/>
    <w:rsid w:val="0024117B"/>
    <w:rsid w:val="0024128D"/>
    <w:rsid w:val="002413FC"/>
    <w:rsid w:val="0024155D"/>
    <w:rsid w:val="00241D1D"/>
    <w:rsid w:val="00241D52"/>
    <w:rsid w:val="00241D85"/>
    <w:rsid w:val="00241DFF"/>
    <w:rsid w:val="00241F4D"/>
    <w:rsid w:val="002421E2"/>
    <w:rsid w:val="002423E7"/>
    <w:rsid w:val="00242482"/>
    <w:rsid w:val="00242657"/>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42"/>
    <w:rsid w:val="00243DB5"/>
    <w:rsid w:val="00243E01"/>
    <w:rsid w:val="002442F5"/>
    <w:rsid w:val="00244349"/>
    <w:rsid w:val="00244513"/>
    <w:rsid w:val="00244715"/>
    <w:rsid w:val="002448F0"/>
    <w:rsid w:val="002449A5"/>
    <w:rsid w:val="00244ADF"/>
    <w:rsid w:val="00244D06"/>
    <w:rsid w:val="00244EF4"/>
    <w:rsid w:val="00244F5E"/>
    <w:rsid w:val="002450AB"/>
    <w:rsid w:val="002450D5"/>
    <w:rsid w:val="002451F0"/>
    <w:rsid w:val="0024526B"/>
    <w:rsid w:val="00245455"/>
    <w:rsid w:val="00245777"/>
    <w:rsid w:val="002457B4"/>
    <w:rsid w:val="00245A39"/>
    <w:rsid w:val="00245A3E"/>
    <w:rsid w:val="00245D65"/>
    <w:rsid w:val="002462FE"/>
    <w:rsid w:val="00246A54"/>
    <w:rsid w:val="00246A82"/>
    <w:rsid w:val="00246CE8"/>
    <w:rsid w:val="00247200"/>
    <w:rsid w:val="002472FC"/>
    <w:rsid w:val="002474C4"/>
    <w:rsid w:val="002476DF"/>
    <w:rsid w:val="002477A5"/>
    <w:rsid w:val="00247B6C"/>
    <w:rsid w:val="00247BE9"/>
    <w:rsid w:val="00247C16"/>
    <w:rsid w:val="00247DB2"/>
    <w:rsid w:val="00247ED0"/>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0B2"/>
    <w:rsid w:val="00253111"/>
    <w:rsid w:val="00253186"/>
    <w:rsid w:val="00253737"/>
    <w:rsid w:val="002538A4"/>
    <w:rsid w:val="002539A3"/>
    <w:rsid w:val="00253A7E"/>
    <w:rsid w:val="00253A9A"/>
    <w:rsid w:val="00253B29"/>
    <w:rsid w:val="00253B44"/>
    <w:rsid w:val="00253E40"/>
    <w:rsid w:val="00253E89"/>
    <w:rsid w:val="00253EDA"/>
    <w:rsid w:val="002542D8"/>
    <w:rsid w:val="002542DE"/>
    <w:rsid w:val="00254327"/>
    <w:rsid w:val="00254404"/>
    <w:rsid w:val="00254440"/>
    <w:rsid w:val="002546AE"/>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18A"/>
    <w:rsid w:val="002562BB"/>
    <w:rsid w:val="002562D6"/>
    <w:rsid w:val="00256514"/>
    <w:rsid w:val="00256688"/>
    <w:rsid w:val="00256A01"/>
    <w:rsid w:val="00256AF3"/>
    <w:rsid w:val="00256C52"/>
    <w:rsid w:val="00256C83"/>
    <w:rsid w:val="00256D31"/>
    <w:rsid w:val="00257024"/>
    <w:rsid w:val="002570E2"/>
    <w:rsid w:val="002571E1"/>
    <w:rsid w:val="002573A5"/>
    <w:rsid w:val="002575AF"/>
    <w:rsid w:val="00257644"/>
    <w:rsid w:val="002576E7"/>
    <w:rsid w:val="002579B8"/>
    <w:rsid w:val="00257A45"/>
    <w:rsid w:val="00257A82"/>
    <w:rsid w:val="00257AA6"/>
    <w:rsid w:val="00257B76"/>
    <w:rsid w:val="00257B86"/>
    <w:rsid w:val="00257B97"/>
    <w:rsid w:val="00257BD0"/>
    <w:rsid w:val="00257C95"/>
    <w:rsid w:val="00257D5A"/>
    <w:rsid w:val="00257EA1"/>
    <w:rsid w:val="002600A2"/>
    <w:rsid w:val="00260249"/>
    <w:rsid w:val="00260453"/>
    <w:rsid w:val="00260649"/>
    <w:rsid w:val="002607F1"/>
    <w:rsid w:val="00260870"/>
    <w:rsid w:val="00260935"/>
    <w:rsid w:val="002609E0"/>
    <w:rsid w:val="00260BDD"/>
    <w:rsid w:val="00260C4F"/>
    <w:rsid w:val="00260D8F"/>
    <w:rsid w:val="00260DCC"/>
    <w:rsid w:val="00260E8C"/>
    <w:rsid w:val="00260F61"/>
    <w:rsid w:val="00260F8B"/>
    <w:rsid w:val="002612EE"/>
    <w:rsid w:val="00261308"/>
    <w:rsid w:val="002615B9"/>
    <w:rsid w:val="0026170B"/>
    <w:rsid w:val="0026194A"/>
    <w:rsid w:val="00261A67"/>
    <w:rsid w:val="00261CFE"/>
    <w:rsid w:val="00261D8B"/>
    <w:rsid w:val="00261E34"/>
    <w:rsid w:val="00261FEE"/>
    <w:rsid w:val="0026209A"/>
    <w:rsid w:val="002620BD"/>
    <w:rsid w:val="00262115"/>
    <w:rsid w:val="002621EB"/>
    <w:rsid w:val="0026223B"/>
    <w:rsid w:val="0026248A"/>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B9E"/>
    <w:rsid w:val="00263CBF"/>
    <w:rsid w:val="00263DC0"/>
    <w:rsid w:val="0026454D"/>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5D35"/>
    <w:rsid w:val="00265E68"/>
    <w:rsid w:val="0026609E"/>
    <w:rsid w:val="002661DB"/>
    <w:rsid w:val="0026624F"/>
    <w:rsid w:val="002662C0"/>
    <w:rsid w:val="0026650C"/>
    <w:rsid w:val="002665C0"/>
    <w:rsid w:val="002665F6"/>
    <w:rsid w:val="00266D5C"/>
    <w:rsid w:val="00266E5D"/>
    <w:rsid w:val="00267190"/>
    <w:rsid w:val="002671CB"/>
    <w:rsid w:val="002676A2"/>
    <w:rsid w:val="0026798D"/>
    <w:rsid w:val="00267B1F"/>
    <w:rsid w:val="00267C10"/>
    <w:rsid w:val="00267CA4"/>
    <w:rsid w:val="00267D93"/>
    <w:rsid w:val="00267DAD"/>
    <w:rsid w:val="00267E0D"/>
    <w:rsid w:val="00267EF1"/>
    <w:rsid w:val="00267F7A"/>
    <w:rsid w:val="0027000B"/>
    <w:rsid w:val="0027015C"/>
    <w:rsid w:val="0027017C"/>
    <w:rsid w:val="00270196"/>
    <w:rsid w:val="00270232"/>
    <w:rsid w:val="002709B1"/>
    <w:rsid w:val="00270CD2"/>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14"/>
    <w:rsid w:val="002759B2"/>
    <w:rsid w:val="00275E57"/>
    <w:rsid w:val="00275E5D"/>
    <w:rsid w:val="00276051"/>
    <w:rsid w:val="002760B0"/>
    <w:rsid w:val="002760CB"/>
    <w:rsid w:val="002760F8"/>
    <w:rsid w:val="0027637E"/>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8B6"/>
    <w:rsid w:val="00277982"/>
    <w:rsid w:val="00277A0B"/>
    <w:rsid w:val="00277B59"/>
    <w:rsid w:val="00277BD0"/>
    <w:rsid w:val="00277C1E"/>
    <w:rsid w:val="00277C3C"/>
    <w:rsid w:val="00277CFB"/>
    <w:rsid w:val="00277D7C"/>
    <w:rsid w:val="00277E6B"/>
    <w:rsid w:val="00277E84"/>
    <w:rsid w:val="00277E9D"/>
    <w:rsid w:val="00280211"/>
    <w:rsid w:val="0028026D"/>
    <w:rsid w:val="00280560"/>
    <w:rsid w:val="0028056C"/>
    <w:rsid w:val="00280682"/>
    <w:rsid w:val="002808CA"/>
    <w:rsid w:val="0028096B"/>
    <w:rsid w:val="0028104A"/>
    <w:rsid w:val="00281140"/>
    <w:rsid w:val="00281330"/>
    <w:rsid w:val="00281810"/>
    <w:rsid w:val="00281833"/>
    <w:rsid w:val="00281A7A"/>
    <w:rsid w:val="00281D1A"/>
    <w:rsid w:val="00281FA6"/>
    <w:rsid w:val="002820A9"/>
    <w:rsid w:val="002820E0"/>
    <w:rsid w:val="00282190"/>
    <w:rsid w:val="002821CC"/>
    <w:rsid w:val="00282297"/>
    <w:rsid w:val="0028271F"/>
    <w:rsid w:val="0028285A"/>
    <w:rsid w:val="00282944"/>
    <w:rsid w:val="00282A93"/>
    <w:rsid w:val="00282BA9"/>
    <w:rsid w:val="00282C91"/>
    <w:rsid w:val="00282CDD"/>
    <w:rsid w:val="00282CF6"/>
    <w:rsid w:val="00282D3F"/>
    <w:rsid w:val="00282D98"/>
    <w:rsid w:val="00282F40"/>
    <w:rsid w:val="0028326F"/>
    <w:rsid w:val="002833E6"/>
    <w:rsid w:val="0028343F"/>
    <w:rsid w:val="0028345B"/>
    <w:rsid w:val="002834CC"/>
    <w:rsid w:val="002839BB"/>
    <w:rsid w:val="00283CC1"/>
    <w:rsid w:val="00283DF9"/>
    <w:rsid w:val="00283EDC"/>
    <w:rsid w:val="00283F08"/>
    <w:rsid w:val="00283F0F"/>
    <w:rsid w:val="00284099"/>
    <w:rsid w:val="002840AD"/>
    <w:rsid w:val="00284181"/>
    <w:rsid w:val="002841E6"/>
    <w:rsid w:val="00284325"/>
    <w:rsid w:val="002843C7"/>
    <w:rsid w:val="002845AD"/>
    <w:rsid w:val="002846D8"/>
    <w:rsid w:val="00284BAC"/>
    <w:rsid w:val="00284BCC"/>
    <w:rsid w:val="00284F03"/>
    <w:rsid w:val="00285074"/>
    <w:rsid w:val="00285139"/>
    <w:rsid w:val="002853CD"/>
    <w:rsid w:val="00285525"/>
    <w:rsid w:val="0028574C"/>
    <w:rsid w:val="00285776"/>
    <w:rsid w:val="00285B9F"/>
    <w:rsid w:val="00285CF0"/>
    <w:rsid w:val="00285DD7"/>
    <w:rsid w:val="0028615B"/>
    <w:rsid w:val="002861FD"/>
    <w:rsid w:val="00286245"/>
    <w:rsid w:val="0028655B"/>
    <w:rsid w:val="002865FC"/>
    <w:rsid w:val="0028670F"/>
    <w:rsid w:val="0028680B"/>
    <w:rsid w:val="0028685C"/>
    <w:rsid w:val="00286869"/>
    <w:rsid w:val="00286984"/>
    <w:rsid w:val="00286D4F"/>
    <w:rsid w:val="00286DF9"/>
    <w:rsid w:val="00286E13"/>
    <w:rsid w:val="00286EA5"/>
    <w:rsid w:val="00286FDA"/>
    <w:rsid w:val="00287268"/>
    <w:rsid w:val="002874CB"/>
    <w:rsid w:val="00287531"/>
    <w:rsid w:val="002876C5"/>
    <w:rsid w:val="002877E6"/>
    <w:rsid w:val="00287936"/>
    <w:rsid w:val="00287EDB"/>
    <w:rsid w:val="00287F69"/>
    <w:rsid w:val="0029010A"/>
    <w:rsid w:val="00290385"/>
    <w:rsid w:val="0029066D"/>
    <w:rsid w:val="002906BB"/>
    <w:rsid w:val="00290712"/>
    <w:rsid w:val="0029074F"/>
    <w:rsid w:val="0029077D"/>
    <w:rsid w:val="002909A8"/>
    <w:rsid w:val="00290E46"/>
    <w:rsid w:val="00290EC1"/>
    <w:rsid w:val="00290F6B"/>
    <w:rsid w:val="00290FCA"/>
    <w:rsid w:val="00291006"/>
    <w:rsid w:val="00291093"/>
    <w:rsid w:val="00291369"/>
    <w:rsid w:val="00291623"/>
    <w:rsid w:val="00291709"/>
    <w:rsid w:val="00291770"/>
    <w:rsid w:val="00291855"/>
    <w:rsid w:val="00291969"/>
    <w:rsid w:val="00291B3A"/>
    <w:rsid w:val="00291B56"/>
    <w:rsid w:val="00291CD6"/>
    <w:rsid w:val="00291F66"/>
    <w:rsid w:val="00292555"/>
    <w:rsid w:val="002928E7"/>
    <w:rsid w:val="00292993"/>
    <w:rsid w:val="00292A89"/>
    <w:rsid w:val="00292B5A"/>
    <w:rsid w:val="00292DC3"/>
    <w:rsid w:val="00292EEA"/>
    <w:rsid w:val="00292F3E"/>
    <w:rsid w:val="0029325E"/>
    <w:rsid w:val="00293551"/>
    <w:rsid w:val="00293646"/>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8BB"/>
    <w:rsid w:val="00294B35"/>
    <w:rsid w:val="00294BF9"/>
    <w:rsid w:val="00294CD5"/>
    <w:rsid w:val="00295066"/>
    <w:rsid w:val="0029512E"/>
    <w:rsid w:val="0029519A"/>
    <w:rsid w:val="002952F7"/>
    <w:rsid w:val="0029548F"/>
    <w:rsid w:val="002954D1"/>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26E"/>
    <w:rsid w:val="0029731D"/>
    <w:rsid w:val="002976B6"/>
    <w:rsid w:val="0029783E"/>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9C7"/>
    <w:rsid w:val="002A1A16"/>
    <w:rsid w:val="002A1B73"/>
    <w:rsid w:val="002A1C7F"/>
    <w:rsid w:val="002A1DA2"/>
    <w:rsid w:val="002A202E"/>
    <w:rsid w:val="002A20D8"/>
    <w:rsid w:val="002A2255"/>
    <w:rsid w:val="002A261B"/>
    <w:rsid w:val="002A2985"/>
    <w:rsid w:val="002A2BA8"/>
    <w:rsid w:val="002A2E94"/>
    <w:rsid w:val="002A2FF0"/>
    <w:rsid w:val="002A323C"/>
    <w:rsid w:val="002A3681"/>
    <w:rsid w:val="002A379A"/>
    <w:rsid w:val="002A3803"/>
    <w:rsid w:val="002A385D"/>
    <w:rsid w:val="002A39BF"/>
    <w:rsid w:val="002A3B49"/>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606"/>
    <w:rsid w:val="002A58CA"/>
    <w:rsid w:val="002A5AB8"/>
    <w:rsid w:val="002A5B2E"/>
    <w:rsid w:val="002A5CDD"/>
    <w:rsid w:val="002A5DA1"/>
    <w:rsid w:val="002A5F32"/>
    <w:rsid w:val="002A6357"/>
    <w:rsid w:val="002A63AB"/>
    <w:rsid w:val="002A63AE"/>
    <w:rsid w:val="002A63E4"/>
    <w:rsid w:val="002A646E"/>
    <w:rsid w:val="002A6475"/>
    <w:rsid w:val="002A6532"/>
    <w:rsid w:val="002A66A5"/>
    <w:rsid w:val="002A670E"/>
    <w:rsid w:val="002A6816"/>
    <w:rsid w:val="002A6AF2"/>
    <w:rsid w:val="002A6B40"/>
    <w:rsid w:val="002A6C69"/>
    <w:rsid w:val="002A6FEE"/>
    <w:rsid w:val="002A71C8"/>
    <w:rsid w:val="002A7351"/>
    <w:rsid w:val="002A73DE"/>
    <w:rsid w:val="002A77BF"/>
    <w:rsid w:val="002A7A09"/>
    <w:rsid w:val="002A7C06"/>
    <w:rsid w:val="002A7C2C"/>
    <w:rsid w:val="002A7C7E"/>
    <w:rsid w:val="002A7E3E"/>
    <w:rsid w:val="002A7F56"/>
    <w:rsid w:val="002B001B"/>
    <w:rsid w:val="002B013A"/>
    <w:rsid w:val="002B0491"/>
    <w:rsid w:val="002B070E"/>
    <w:rsid w:val="002B07BB"/>
    <w:rsid w:val="002B085B"/>
    <w:rsid w:val="002B08C7"/>
    <w:rsid w:val="002B0A69"/>
    <w:rsid w:val="002B0B27"/>
    <w:rsid w:val="002B0E4A"/>
    <w:rsid w:val="002B119F"/>
    <w:rsid w:val="002B158B"/>
    <w:rsid w:val="002B16BF"/>
    <w:rsid w:val="002B1B17"/>
    <w:rsid w:val="002B1E5C"/>
    <w:rsid w:val="002B1ED0"/>
    <w:rsid w:val="002B20DC"/>
    <w:rsid w:val="002B22B3"/>
    <w:rsid w:val="002B23E7"/>
    <w:rsid w:val="002B25DA"/>
    <w:rsid w:val="002B2A4B"/>
    <w:rsid w:val="002B2AB7"/>
    <w:rsid w:val="002B2C7C"/>
    <w:rsid w:val="002B2FD7"/>
    <w:rsid w:val="002B355B"/>
    <w:rsid w:val="002B35E0"/>
    <w:rsid w:val="002B36AB"/>
    <w:rsid w:val="002B36AE"/>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6FA7"/>
    <w:rsid w:val="002B700B"/>
    <w:rsid w:val="002B717F"/>
    <w:rsid w:val="002B722A"/>
    <w:rsid w:val="002B7594"/>
    <w:rsid w:val="002B767D"/>
    <w:rsid w:val="002B7705"/>
    <w:rsid w:val="002B7AD1"/>
    <w:rsid w:val="002B7BF7"/>
    <w:rsid w:val="002B7C67"/>
    <w:rsid w:val="002B7DB5"/>
    <w:rsid w:val="002B7DBD"/>
    <w:rsid w:val="002B7E1B"/>
    <w:rsid w:val="002C008B"/>
    <w:rsid w:val="002C03B4"/>
    <w:rsid w:val="002C04EB"/>
    <w:rsid w:val="002C062E"/>
    <w:rsid w:val="002C0695"/>
    <w:rsid w:val="002C0864"/>
    <w:rsid w:val="002C08E8"/>
    <w:rsid w:val="002C0BCE"/>
    <w:rsid w:val="002C0BD7"/>
    <w:rsid w:val="002C0D69"/>
    <w:rsid w:val="002C0E71"/>
    <w:rsid w:val="002C1047"/>
    <w:rsid w:val="002C11A7"/>
    <w:rsid w:val="002C15F4"/>
    <w:rsid w:val="002C1783"/>
    <w:rsid w:val="002C1B77"/>
    <w:rsid w:val="002C1BDC"/>
    <w:rsid w:val="002C1E23"/>
    <w:rsid w:val="002C1F1F"/>
    <w:rsid w:val="002C1F97"/>
    <w:rsid w:val="002C23C2"/>
    <w:rsid w:val="002C242A"/>
    <w:rsid w:val="002C26F7"/>
    <w:rsid w:val="002C2E92"/>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3A4"/>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675"/>
    <w:rsid w:val="002D177A"/>
    <w:rsid w:val="002D1A4C"/>
    <w:rsid w:val="002D1BB6"/>
    <w:rsid w:val="002D1C33"/>
    <w:rsid w:val="002D1C57"/>
    <w:rsid w:val="002D21EE"/>
    <w:rsid w:val="002D22E0"/>
    <w:rsid w:val="002D24A4"/>
    <w:rsid w:val="002D24B3"/>
    <w:rsid w:val="002D2680"/>
    <w:rsid w:val="002D2762"/>
    <w:rsid w:val="002D27C3"/>
    <w:rsid w:val="002D298F"/>
    <w:rsid w:val="002D2A52"/>
    <w:rsid w:val="002D2AA8"/>
    <w:rsid w:val="002D2AD6"/>
    <w:rsid w:val="002D2B37"/>
    <w:rsid w:val="002D2D18"/>
    <w:rsid w:val="002D2DFE"/>
    <w:rsid w:val="002D3772"/>
    <w:rsid w:val="002D37D6"/>
    <w:rsid w:val="002D3868"/>
    <w:rsid w:val="002D3A80"/>
    <w:rsid w:val="002D3B33"/>
    <w:rsid w:val="002D3CBF"/>
    <w:rsid w:val="002D3EB4"/>
    <w:rsid w:val="002D3FD0"/>
    <w:rsid w:val="002D4154"/>
    <w:rsid w:val="002D430F"/>
    <w:rsid w:val="002D4534"/>
    <w:rsid w:val="002D4BE0"/>
    <w:rsid w:val="002D4C51"/>
    <w:rsid w:val="002D4EA4"/>
    <w:rsid w:val="002D50A1"/>
    <w:rsid w:val="002D53BB"/>
    <w:rsid w:val="002D57FF"/>
    <w:rsid w:val="002D5A4A"/>
    <w:rsid w:val="002D5BBC"/>
    <w:rsid w:val="002D5C0E"/>
    <w:rsid w:val="002D5C98"/>
    <w:rsid w:val="002D5D01"/>
    <w:rsid w:val="002D5EEE"/>
    <w:rsid w:val="002D6086"/>
    <w:rsid w:val="002D6184"/>
    <w:rsid w:val="002D61DC"/>
    <w:rsid w:val="002D62FE"/>
    <w:rsid w:val="002D64A0"/>
    <w:rsid w:val="002D6737"/>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E35"/>
    <w:rsid w:val="002D7F4B"/>
    <w:rsid w:val="002D7F95"/>
    <w:rsid w:val="002E0820"/>
    <w:rsid w:val="002E0854"/>
    <w:rsid w:val="002E0960"/>
    <w:rsid w:val="002E0962"/>
    <w:rsid w:val="002E0A3A"/>
    <w:rsid w:val="002E0B21"/>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9B9"/>
    <w:rsid w:val="002E6D64"/>
    <w:rsid w:val="002E6F23"/>
    <w:rsid w:val="002E6FEF"/>
    <w:rsid w:val="002E7159"/>
    <w:rsid w:val="002E71AB"/>
    <w:rsid w:val="002E71F6"/>
    <w:rsid w:val="002E7616"/>
    <w:rsid w:val="002E772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096"/>
    <w:rsid w:val="002F11B0"/>
    <w:rsid w:val="002F11DB"/>
    <w:rsid w:val="002F11F6"/>
    <w:rsid w:val="002F1236"/>
    <w:rsid w:val="002F1275"/>
    <w:rsid w:val="002F145B"/>
    <w:rsid w:val="002F146B"/>
    <w:rsid w:val="002F1757"/>
    <w:rsid w:val="002F1828"/>
    <w:rsid w:val="002F1D3B"/>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2F5F"/>
    <w:rsid w:val="002F3186"/>
    <w:rsid w:val="002F33A8"/>
    <w:rsid w:val="002F33EC"/>
    <w:rsid w:val="002F3428"/>
    <w:rsid w:val="002F3A96"/>
    <w:rsid w:val="002F3BBD"/>
    <w:rsid w:val="002F3C57"/>
    <w:rsid w:val="002F3D30"/>
    <w:rsid w:val="002F3E4A"/>
    <w:rsid w:val="002F3E6C"/>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1C4"/>
    <w:rsid w:val="002F62A0"/>
    <w:rsid w:val="002F6332"/>
    <w:rsid w:val="002F6577"/>
    <w:rsid w:val="002F6A28"/>
    <w:rsid w:val="002F6B5E"/>
    <w:rsid w:val="002F6BD2"/>
    <w:rsid w:val="002F6CF7"/>
    <w:rsid w:val="002F6EAB"/>
    <w:rsid w:val="002F6F9A"/>
    <w:rsid w:val="002F70C4"/>
    <w:rsid w:val="002F7192"/>
    <w:rsid w:val="002F7228"/>
    <w:rsid w:val="002F7274"/>
    <w:rsid w:val="002F7319"/>
    <w:rsid w:val="002F7337"/>
    <w:rsid w:val="002F73B1"/>
    <w:rsid w:val="002F75BA"/>
    <w:rsid w:val="002F7688"/>
    <w:rsid w:val="002F76A9"/>
    <w:rsid w:val="002F776E"/>
    <w:rsid w:val="002F7815"/>
    <w:rsid w:val="002F794B"/>
    <w:rsid w:val="002F7A90"/>
    <w:rsid w:val="003000A8"/>
    <w:rsid w:val="003000DB"/>
    <w:rsid w:val="003003C1"/>
    <w:rsid w:val="00300401"/>
    <w:rsid w:val="00300455"/>
    <w:rsid w:val="003007BE"/>
    <w:rsid w:val="003007F3"/>
    <w:rsid w:val="0030089E"/>
    <w:rsid w:val="00300A24"/>
    <w:rsid w:val="00301015"/>
    <w:rsid w:val="003010D2"/>
    <w:rsid w:val="003013BF"/>
    <w:rsid w:val="00301405"/>
    <w:rsid w:val="003015B7"/>
    <w:rsid w:val="0030174E"/>
    <w:rsid w:val="003017A0"/>
    <w:rsid w:val="003017C3"/>
    <w:rsid w:val="00301C1C"/>
    <w:rsid w:val="00301CBF"/>
    <w:rsid w:val="00301D12"/>
    <w:rsid w:val="00301E6E"/>
    <w:rsid w:val="00301FEE"/>
    <w:rsid w:val="003021AC"/>
    <w:rsid w:val="003021BB"/>
    <w:rsid w:val="00302230"/>
    <w:rsid w:val="003027E4"/>
    <w:rsid w:val="00302963"/>
    <w:rsid w:val="00302C04"/>
    <w:rsid w:val="00302C07"/>
    <w:rsid w:val="00302C9F"/>
    <w:rsid w:val="00303186"/>
    <w:rsid w:val="003031B5"/>
    <w:rsid w:val="003031D1"/>
    <w:rsid w:val="00303293"/>
    <w:rsid w:val="003032D1"/>
    <w:rsid w:val="003034F8"/>
    <w:rsid w:val="00303521"/>
    <w:rsid w:val="0030392D"/>
    <w:rsid w:val="003039BA"/>
    <w:rsid w:val="00303EE9"/>
    <w:rsid w:val="00303F37"/>
    <w:rsid w:val="00303F57"/>
    <w:rsid w:val="00303FE0"/>
    <w:rsid w:val="003040C9"/>
    <w:rsid w:val="00304229"/>
    <w:rsid w:val="00304233"/>
    <w:rsid w:val="0030428A"/>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5E4C"/>
    <w:rsid w:val="00306210"/>
    <w:rsid w:val="003064CA"/>
    <w:rsid w:val="00306598"/>
    <w:rsid w:val="003065F7"/>
    <w:rsid w:val="00306709"/>
    <w:rsid w:val="00306B70"/>
    <w:rsid w:val="00306CCA"/>
    <w:rsid w:val="00306CD5"/>
    <w:rsid w:val="00306CE1"/>
    <w:rsid w:val="00306D28"/>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4FC"/>
    <w:rsid w:val="003116AE"/>
    <w:rsid w:val="003116EF"/>
    <w:rsid w:val="003117D0"/>
    <w:rsid w:val="003117E5"/>
    <w:rsid w:val="00311C31"/>
    <w:rsid w:val="00311E8A"/>
    <w:rsid w:val="00311EAF"/>
    <w:rsid w:val="003120FC"/>
    <w:rsid w:val="003122D5"/>
    <w:rsid w:val="003123C5"/>
    <w:rsid w:val="00312925"/>
    <w:rsid w:val="00312958"/>
    <w:rsid w:val="003129EF"/>
    <w:rsid w:val="00312EA3"/>
    <w:rsid w:val="00312EC6"/>
    <w:rsid w:val="00312F52"/>
    <w:rsid w:val="00312FB7"/>
    <w:rsid w:val="00312FDF"/>
    <w:rsid w:val="00312FEC"/>
    <w:rsid w:val="0031306C"/>
    <w:rsid w:val="003130F1"/>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E"/>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A8B"/>
    <w:rsid w:val="00316BCB"/>
    <w:rsid w:val="00316C28"/>
    <w:rsid w:val="00316DDF"/>
    <w:rsid w:val="00316EC7"/>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EC8"/>
    <w:rsid w:val="00320F58"/>
    <w:rsid w:val="00320FE0"/>
    <w:rsid w:val="00321140"/>
    <w:rsid w:val="00321285"/>
    <w:rsid w:val="0032141D"/>
    <w:rsid w:val="00321A6B"/>
    <w:rsid w:val="00321CBC"/>
    <w:rsid w:val="00321CE3"/>
    <w:rsid w:val="00321D02"/>
    <w:rsid w:val="003220DB"/>
    <w:rsid w:val="00322410"/>
    <w:rsid w:val="0032255D"/>
    <w:rsid w:val="003225F6"/>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B3D"/>
    <w:rsid w:val="00323D07"/>
    <w:rsid w:val="00323E2A"/>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B43"/>
    <w:rsid w:val="00326C57"/>
    <w:rsid w:val="00326FC7"/>
    <w:rsid w:val="00327099"/>
    <w:rsid w:val="00327165"/>
    <w:rsid w:val="00327192"/>
    <w:rsid w:val="003272CE"/>
    <w:rsid w:val="0032732E"/>
    <w:rsid w:val="003274D2"/>
    <w:rsid w:val="0032753B"/>
    <w:rsid w:val="003277B1"/>
    <w:rsid w:val="0032795E"/>
    <w:rsid w:val="00327976"/>
    <w:rsid w:val="00327AF3"/>
    <w:rsid w:val="00330246"/>
    <w:rsid w:val="003303E3"/>
    <w:rsid w:val="00330533"/>
    <w:rsid w:val="003305DF"/>
    <w:rsid w:val="0033077F"/>
    <w:rsid w:val="00330791"/>
    <w:rsid w:val="00330B3A"/>
    <w:rsid w:val="00330D29"/>
    <w:rsid w:val="00330D4D"/>
    <w:rsid w:val="00330EDA"/>
    <w:rsid w:val="00330F31"/>
    <w:rsid w:val="003315D1"/>
    <w:rsid w:val="00331963"/>
    <w:rsid w:val="00331F2C"/>
    <w:rsid w:val="00331F4A"/>
    <w:rsid w:val="00331F59"/>
    <w:rsid w:val="003320AE"/>
    <w:rsid w:val="003326CB"/>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2F2"/>
    <w:rsid w:val="00336389"/>
    <w:rsid w:val="0033649B"/>
    <w:rsid w:val="003365F9"/>
    <w:rsid w:val="0033661C"/>
    <w:rsid w:val="0033683B"/>
    <w:rsid w:val="00336C1B"/>
    <w:rsid w:val="00336D8F"/>
    <w:rsid w:val="00336DDF"/>
    <w:rsid w:val="00336DE9"/>
    <w:rsid w:val="003376FC"/>
    <w:rsid w:val="003378C6"/>
    <w:rsid w:val="00337934"/>
    <w:rsid w:val="003379F4"/>
    <w:rsid w:val="00337A70"/>
    <w:rsid w:val="00337C2E"/>
    <w:rsid w:val="00337C62"/>
    <w:rsid w:val="00337CBE"/>
    <w:rsid w:val="00337ED2"/>
    <w:rsid w:val="00337EEE"/>
    <w:rsid w:val="00337F27"/>
    <w:rsid w:val="003400E2"/>
    <w:rsid w:val="00340146"/>
    <w:rsid w:val="00340450"/>
    <w:rsid w:val="003404A2"/>
    <w:rsid w:val="003404F2"/>
    <w:rsid w:val="00340817"/>
    <w:rsid w:val="0034096E"/>
    <w:rsid w:val="003409E8"/>
    <w:rsid w:val="0034102D"/>
    <w:rsid w:val="00341154"/>
    <w:rsid w:val="003413F1"/>
    <w:rsid w:val="003415AC"/>
    <w:rsid w:val="003417FF"/>
    <w:rsid w:val="00341922"/>
    <w:rsid w:val="0034196F"/>
    <w:rsid w:val="003419C1"/>
    <w:rsid w:val="00341A75"/>
    <w:rsid w:val="00341B51"/>
    <w:rsid w:val="00341BC4"/>
    <w:rsid w:val="00341CFC"/>
    <w:rsid w:val="00341E80"/>
    <w:rsid w:val="003421AB"/>
    <w:rsid w:val="00342453"/>
    <w:rsid w:val="00342571"/>
    <w:rsid w:val="0034257C"/>
    <w:rsid w:val="00342956"/>
    <w:rsid w:val="00342A7B"/>
    <w:rsid w:val="00342CE1"/>
    <w:rsid w:val="00342D4F"/>
    <w:rsid w:val="00342F52"/>
    <w:rsid w:val="00343662"/>
    <w:rsid w:val="00343803"/>
    <w:rsid w:val="00343857"/>
    <w:rsid w:val="00343A39"/>
    <w:rsid w:val="00343A4A"/>
    <w:rsid w:val="00343A4E"/>
    <w:rsid w:val="00343B93"/>
    <w:rsid w:val="00344105"/>
    <w:rsid w:val="003443D5"/>
    <w:rsid w:val="00344541"/>
    <w:rsid w:val="00344672"/>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9B5"/>
    <w:rsid w:val="00350B1C"/>
    <w:rsid w:val="00350C42"/>
    <w:rsid w:val="00350DCB"/>
    <w:rsid w:val="00350F94"/>
    <w:rsid w:val="00351022"/>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44"/>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E03"/>
    <w:rsid w:val="00357F1F"/>
    <w:rsid w:val="00357F76"/>
    <w:rsid w:val="00360027"/>
    <w:rsid w:val="00360054"/>
    <w:rsid w:val="0036027A"/>
    <w:rsid w:val="003602A4"/>
    <w:rsid w:val="00360560"/>
    <w:rsid w:val="0036069B"/>
    <w:rsid w:val="00360AB4"/>
    <w:rsid w:val="00360B10"/>
    <w:rsid w:val="00360BB0"/>
    <w:rsid w:val="00360C37"/>
    <w:rsid w:val="00360C59"/>
    <w:rsid w:val="00360E19"/>
    <w:rsid w:val="00360F82"/>
    <w:rsid w:val="00360FB0"/>
    <w:rsid w:val="0036110E"/>
    <w:rsid w:val="00361163"/>
    <w:rsid w:val="003616E4"/>
    <w:rsid w:val="003618B2"/>
    <w:rsid w:val="00361944"/>
    <w:rsid w:val="003619CF"/>
    <w:rsid w:val="00361A1C"/>
    <w:rsid w:val="00361B9B"/>
    <w:rsid w:val="00362266"/>
    <w:rsid w:val="0036234A"/>
    <w:rsid w:val="0036242C"/>
    <w:rsid w:val="00362485"/>
    <w:rsid w:val="003624BA"/>
    <w:rsid w:val="003624D0"/>
    <w:rsid w:val="00362855"/>
    <w:rsid w:val="003628FB"/>
    <w:rsid w:val="00362913"/>
    <w:rsid w:val="003629EE"/>
    <w:rsid w:val="00362B81"/>
    <w:rsid w:val="00362C3D"/>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6ED9"/>
    <w:rsid w:val="003673C7"/>
    <w:rsid w:val="00367461"/>
    <w:rsid w:val="00367497"/>
    <w:rsid w:val="00367507"/>
    <w:rsid w:val="00367C69"/>
    <w:rsid w:val="00367CBF"/>
    <w:rsid w:val="00367CF0"/>
    <w:rsid w:val="0037007E"/>
    <w:rsid w:val="0037008C"/>
    <w:rsid w:val="003700F6"/>
    <w:rsid w:val="003703C7"/>
    <w:rsid w:val="0037057A"/>
    <w:rsid w:val="0037071D"/>
    <w:rsid w:val="0037076D"/>
    <w:rsid w:val="003708D1"/>
    <w:rsid w:val="00370979"/>
    <w:rsid w:val="00370AAA"/>
    <w:rsid w:val="00370C60"/>
    <w:rsid w:val="00370D2A"/>
    <w:rsid w:val="00370EFF"/>
    <w:rsid w:val="00371157"/>
    <w:rsid w:val="003711A2"/>
    <w:rsid w:val="0037121E"/>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505"/>
    <w:rsid w:val="00372606"/>
    <w:rsid w:val="00372611"/>
    <w:rsid w:val="003726D6"/>
    <w:rsid w:val="003726EC"/>
    <w:rsid w:val="00372A0E"/>
    <w:rsid w:val="00372B00"/>
    <w:rsid w:val="00372D0B"/>
    <w:rsid w:val="00372FBD"/>
    <w:rsid w:val="0037305B"/>
    <w:rsid w:val="003734CB"/>
    <w:rsid w:val="003735DD"/>
    <w:rsid w:val="003736B0"/>
    <w:rsid w:val="003736C4"/>
    <w:rsid w:val="0037373E"/>
    <w:rsid w:val="00373748"/>
    <w:rsid w:val="0037377F"/>
    <w:rsid w:val="003738AA"/>
    <w:rsid w:val="003739AB"/>
    <w:rsid w:val="00373BD9"/>
    <w:rsid w:val="00373D03"/>
    <w:rsid w:val="00374046"/>
    <w:rsid w:val="003740B7"/>
    <w:rsid w:val="00374540"/>
    <w:rsid w:val="0037463B"/>
    <w:rsid w:val="00374700"/>
    <w:rsid w:val="00374822"/>
    <w:rsid w:val="00374892"/>
    <w:rsid w:val="00374A78"/>
    <w:rsid w:val="00374CB0"/>
    <w:rsid w:val="00374E84"/>
    <w:rsid w:val="003753EB"/>
    <w:rsid w:val="003755D5"/>
    <w:rsid w:val="00375747"/>
    <w:rsid w:val="00375BB2"/>
    <w:rsid w:val="00375D0C"/>
    <w:rsid w:val="00375D6D"/>
    <w:rsid w:val="003760E2"/>
    <w:rsid w:val="003762F3"/>
    <w:rsid w:val="00376307"/>
    <w:rsid w:val="00376695"/>
    <w:rsid w:val="00376751"/>
    <w:rsid w:val="00376891"/>
    <w:rsid w:val="00376BD1"/>
    <w:rsid w:val="00376C4F"/>
    <w:rsid w:val="00376CBA"/>
    <w:rsid w:val="00376CC7"/>
    <w:rsid w:val="00376D11"/>
    <w:rsid w:val="00376E0A"/>
    <w:rsid w:val="00376E4E"/>
    <w:rsid w:val="00376FC4"/>
    <w:rsid w:val="0037701D"/>
    <w:rsid w:val="00377125"/>
    <w:rsid w:val="0037719D"/>
    <w:rsid w:val="00377465"/>
    <w:rsid w:val="0037763C"/>
    <w:rsid w:val="0037768E"/>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C8F"/>
    <w:rsid w:val="00380EAE"/>
    <w:rsid w:val="00381085"/>
    <w:rsid w:val="003811A3"/>
    <w:rsid w:val="00381317"/>
    <w:rsid w:val="0038141F"/>
    <w:rsid w:val="003815CE"/>
    <w:rsid w:val="00381734"/>
    <w:rsid w:val="003817D8"/>
    <w:rsid w:val="0038186E"/>
    <w:rsid w:val="00381A7A"/>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8D0"/>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41"/>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4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66"/>
    <w:rsid w:val="00390EF4"/>
    <w:rsid w:val="00390F41"/>
    <w:rsid w:val="00390FCA"/>
    <w:rsid w:val="0039102B"/>
    <w:rsid w:val="003912DF"/>
    <w:rsid w:val="003914B6"/>
    <w:rsid w:val="00391600"/>
    <w:rsid w:val="00391608"/>
    <w:rsid w:val="003917B7"/>
    <w:rsid w:val="00391999"/>
    <w:rsid w:val="00391CEF"/>
    <w:rsid w:val="00391E2D"/>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12"/>
    <w:rsid w:val="00393448"/>
    <w:rsid w:val="003934F3"/>
    <w:rsid w:val="0039391A"/>
    <w:rsid w:val="003939EB"/>
    <w:rsid w:val="00393A57"/>
    <w:rsid w:val="00393A60"/>
    <w:rsid w:val="00393DAC"/>
    <w:rsid w:val="00393E14"/>
    <w:rsid w:val="00393E85"/>
    <w:rsid w:val="00393EE6"/>
    <w:rsid w:val="0039422A"/>
    <w:rsid w:val="003944C6"/>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5FF2"/>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B5C"/>
    <w:rsid w:val="00397C6D"/>
    <w:rsid w:val="00397E32"/>
    <w:rsid w:val="003A0030"/>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AAF"/>
    <w:rsid w:val="003A1B52"/>
    <w:rsid w:val="003A1D86"/>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58A"/>
    <w:rsid w:val="003A4634"/>
    <w:rsid w:val="003A4644"/>
    <w:rsid w:val="003A46C9"/>
    <w:rsid w:val="003A46E3"/>
    <w:rsid w:val="003A47E0"/>
    <w:rsid w:val="003A490E"/>
    <w:rsid w:val="003A4A29"/>
    <w:rsid w:val="003A4A78"/>
    <w:rsid w:val="003A4E31"/>
    <w:rsid w:val="003A4EE8"/>
    <w:rsid w:val="003A5055"/>
    <w:rsid w:val="003A5298"/>
    <w:rsid w:val="003A535D"/>
    <w:rsid w:val="003A5473"/>
    <w:rsid w:val="003A574A"/>
    <w:rsid w:val="003A58E7"/>
    <w:rsid w:val="003A5BFF"/>
    <w:rsid w:val="003A5C3C"/>
    <w:rsid w:val="003A5DB9"/>
    <w:rsid w:val="003A5EF5"/>
    <w:rsid w:val="003A620B"/>
    <w:rsid w:val="003A6416"/>
    <w:rsid w:val="003A64EE"/>
    <w:rsid w:val="003A6526"/>
    <w:rsid w:val="003A6702"/>
    <w:rsid w:val="003A670C"/>
    <w:rsid w:val="003A6753"/>
    <w:rsid w:val="003A6789"/>
    <w:rsid w:val="003A680D"/>
    <w:rsid w:val="003A69D1"/>
    <w:rsid w:val="003A6AE5"/>
    <w:rsid w:val="003A6C06"/>
    <w:rsid w:val="003A6D7E"/>
    <w:rsid w:val="003A6E43"/>
    <w:rsid w:val="003A6F35"/>
    <w:rsid w:val="003A704C"/>
    <w:rsid w:val="003A7095"/>
    <w:rsid w:val="003A7126"/>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63B"/>
    <w:rsid w:val="003B079D"/>
    <w:rsid w:val="003B090A"/>
    <w:rsid w:val="003B099D"/>
    <w:rsid w:val="003B0A55"/>
    <w:rsid w:val="003B0ABA"/>
    <w:rsid w:val="003B0B7E"/>
    <w:rsid w:val="003B0C30"/>
    <w:rsid w:val="003B0C3F"/>
    <w:rsid w:val="003B0C71"/>
    <w:rsid w:val="003B0CA0"/>
    <w:rsid w:val="003B0D6D"/>
    <w:rsid w:val="003B1069"/>
    <w:rsid w:val="003B1213"/>
    <w:rsid w:val="003B1221"/>
    <w:rsid w:val="003B1367"/>
    <w:rsid w:val="003B1609"/>
    <w:rsid w:val="003B1623"/>
    <w:rsid w:val="003B17CB"/>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95D"/>
    <w:rsid w:val="003B4A06"/>
    <w:rsid w:val="003B4B09"/>
    <w:rsid w:val="003B4D5E"/>
    <w:rsid w:val="003B4D69"/>
    <w:rsid w:val="003B4FB3"/>
    <w:rsid w:val="003B5013"/>
    <w:rsid w:val="003B501D"/>
    <w:rsid w:val="003B5035"/>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5F95"/>
    <w:rsid w:val="003B60A7"/>
    <w:rsid w:val="003B669F"/>
    <w:rsid w:val="003B68F4"/>
    <w:rsid w:val="003B695F"/>
    <w:rsid w:val="003B6B56"/>
    <w:rsid w:val="003B6B84"/>
    <w:rsid w:val="003B6C72"/>
    <w:rsid w:val="003B703E"/>
    <w:rsid w:val="003B7123"/>
    <w:rsid w:val="003B7189"/>
    <w:rsid w:val="003B78BF"/>
    <w:rsid w:val="003B7B25"/>
    <w:rsid w:val="003B7CC4"/>
    <w:rsid w:val="003B7CCD"/>
    <w:rsid w:val="003B7DEC"/>
    <w:rsid w:val="003B7FBB"/>
    <w:rsid w:val="003C0111"/>
    <w:rsid w:val="003C0353"/>
    <w:rsid w:val="003C03B5"/>
    <w:rsid w:val="003C0447"/>
    <w:rsid w:val="003C0582"/>
    <w:rsid w:val="003C06FB"/>
    <w:rsid w:val="003C074E"/>
    <w:rsid w:val="003C0751"/>
    <w:rsid w:val="003C08B7"/>
    <w:rsid w:val="003C0B3D"/>
    <w:rsid w:val="003C0BA7"/>
    <w:rsid w:val="003C0C77"/>
    <w:rsid w:val="003C0CDB"/>
    <w:rsid w:val="003C0D31"/>
    <w:rsid w:val="003C1762"/>
    <w:rsid w:val="003C179E"/>
    <w:rsid w:val="003C1C7E"/>
    <w:rsid w:val="003C1E11"/>
    <w:rsid w:val="003C20EE"/>
    <w:rsid w:val="003C215B"/>
    <w:rsid w:val="003C2223"/>
    <w:rsid w:val="003C2231"/>
    <w:rsid w:val="003C2261"/>
    <w:rsid w:val="003C2592"/>
    <w:rsid w:val="003C2699"/>
    <w:rsid w:val="003C2715"/>
    <w:rsid w:val="003C27FA"/>
    <w:rsid w:val="003C2ACF"/>
    <w:rsid w:val="003C2C77"/>
    <w:rsid w:val="003C2D73"/>
    <w:rsid w:val="003C2FE8"/>
    <w:rsid w:val="003C31A5"/>
    <w:rsid w:val="003C321E"/>
    <w:rsid w:val="003C331D"/>
    <w:rsid w:val="003C3485"/>
    <w:rsid w:val="003C3534"/>
    <w:rsid w:val="003C3557"/>
    <w:rsid w:val="003C35B6"/>
    <w:rsid w:val="003C3A95"/>
    <w:rsid w:val="003C3D40"/>
    <w:rsid w:val="003C3DAE"/>
    <w:rsid w:val="003C4078"/>
    <w:rsid w:val="003C4366"/>
    <w:rsid w:val="003C456F"/>
    <w:rsid w:val="003C4744"/>
    <w:rsid w:val="003C4AC4"/>
    <w:rsid w:val="003C4E54"/>
    <w:rsid w:val="003C5164"/>
    <w:rsid w:val="003C559E"/>
    <w:rsid w:val="003C56B7"/>
    <w:rsid w:val="003C578D"/>
    <w:rsid w:val="003C5C30"/>
    <w:rsid w:val="003C5CC6"/>
    <w:rsid w:val="003C5DCF"/>
    <w:rsid w:val="003C5EDF"/>
    <w:rsid w:val="003C609B"/>
    <w:rsid w:val="003C66C8"/>
    <w:rsid w:val="003C67FF"/>
    <w:rsid w:val="003C6A40"/>
    <w:rsid w:val="003C6EA1"/>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6D2"/>
    <w:rsid w:val="003D0789"/>
    <w:rsid w:val="003D09F4"/>
    <w:rsid w:val="003D0AF9"/>
    <w:rsid w:val="003D0C1B"/>
    <w:rsid w:val="003D0C28"/>
    <w:rsid w:val="003D0C8F"/>
    <w:rsid w:val="003D0D56"/>
    <w:rsid w:val="003D0E70"/>
    <w:rsid w:val="003D0EB0"/>
    <w:rsid w:val="003D0EFA"/>
    <w:rsid w:val="003D1148"/>
    <w:rsid w:val="003D115F"/>
    <w:rsid w:val="003D11E6"/>
    <w:rsid w:val="003D1291"/>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9D"/>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5FAD"/>
    <w:rsid w:val="003D607D"/>
    <w:rsid w:val="003D62A2"/>
    <w:rsid w:val="003D6308"/>
    <w:rsid w:val="003D64E2"/>
    <w:rsid w:val="003D651C"/>
    <w:rsid w:val="003D6564"/>
    <w:rsid w:val="003D677F"/>
    <w:rsid w:val="003D6809"/>
    <w:rsid w:val="003D6A21"/>
    <w:rsid w:val="003D6C07"/>
    <w:rsid w:val="003D6E07"/>
    <w:rsid w:val="003D733A"/>
    <w:rsid w:val="003D739F"/>
    <w:rsid w:val="003D76DD"/>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C3"/>
    <w:rsid w:val="003E2AE6"/>
    <w:rsid w:val="003E2B0E"/>
    <w:rsid w:val="003E2C43"/>
    <w:rsid w:val="003E2E1A"/>
    <w:rsid w:val="003E2E2C"/>
    <w:rsid w:val="003E2F23"/>
    <w:rsid w:val="003E3011"/>
    <w:rsid w:val="003E3071"/>
    <w:rsid w:val="003E32C4"/>
    <w:rsid w:val="003E330D"/>
    <w:rsid w:val="003E350E"/>
    <w:rsid w:val="003E3522"/>
    <w:rsid w:val="003E3704"/>
    <w:rsid w:val="003E38B4"/>
    <w:rsid w:val="003E3ABC"/>
    <w:rsid w:val="003E3BA3"/>
    <w:rsid w:val="003E3C76"/>
    <w:rsid w:val="003E3E2A"/>
    <w:rsid w:val="003E40A0"/>
    <w:rsid w:val="003E4142"/>
    <w:rsid w:val="003E41D9"/>
    <w:rsid w:val="003E427D"/>
    <w:rsid w:val="003E4616"/>
    <w:rsid w:val="003E483F"/>
    <w:rsid w:val="003E48D3"/>
    <w:rsid w:val="003E4ADD"/>
    <w:rsid w:val="003E4AF3"/>
    <w:rsid w:val="003E4BDB"/>
    <w:rsid w:val="003E4CC8"/>
    <w:rsid w:val="003E51F3"/>
    <w:rsid w:val="003E52A7"/>
    <w:rsid w:val="003E537F"/>
    <w:rsid w:val="003E547D"/>
    <w:rsid w:val="003E5517"/>
    <w:rsid w:val="003E55A0"/>
    <w:rsid w:val="003E564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2B7"/>
    <w:rsid w:val="003F136E"/>
    <w:rsid w:val="003F139B"/>
    <w:rsid w:val="003F14A6"/>
    <w:rsid w:val="003F19B2"/>
    <w:rsid w:val="003F19E7"/>
    <w:rsid w:val="003F1A8E"/>
    <w:rsid w:val="003F1B76"/>
    <w:rsid w:val="003F1CEC"/>
    <w:rsid w:val="003F1E62"/>
    <w:rsid w:val="003F1FC2"/>
    <w:rsid w:val="003F2220"/>
    <w:rsid w:val="003F2341"/>
    <w:rsid w:val="003F275D"/>
    <w:rsid w:val="003F290A"/>
    <w:rsid w:val="003F2976"/>
    <w:rsid w:val="003F2BA6"/>
    <w:rsid w:val="003F2C96"/>
    <w:rsid w:val="003F2EDD"/>
    <w:rsid w:val="003F30F3"/>
    <w:rsid w:val="003F318D"/>
    <w:rsid w:val="003F3517"/>
    <w:rsid w:val="003F352C"/>
    <w:rsid w:val="003F35C4"/>
    <w:rsid w:val="003F361D"/>
    <w:rsid w:val="003F3732"/>
    <w:rsid w:val="003F397B"/>
    <w:rsid w:val="003F3D83"/>
    <w:rsid w:val="003F3E8B"/>
    <w:rsid w:val="003F4119"/>
    <w:rsid w:val="003F4219"/>
    <w:rsid w:val="003F4302"/>
    <w:rsid w:val="003F4C8A"/>
    <w:rsid w:val="003F50D0"/>
    <w:rsid w:val="003F522C"/>
    <w:rsid w:val="003F5259"/>
    <w:rsid w:val="003F5266"/>
    <w:rsid w:val="003F5442"/>
    <w:rsid w:val="003F5697"/>
    <w:rsid w:val="003F56C1"/>
    <w:rsid w:val="003F58EB"/>
    <w:rsid w:val="003F5C5A"/>
    <w:rsid w:val="003F5D44"/>
    <w:rsid w:val="003F5F84"/>
    <w:rsid w:val="003F60B2"/>
    <w:rsid w:val="003F636B"/>
    <w:rsid w:val="003F64AE"/>
    <w:rsid w:val="003F6515"/>
    <w:rsid w:val="003F655C"/>
    <w:rsid w:val="003F6645"/>
    <w:rsid w:val="003F66DE"/>
    <w:rsid w:val="003F6BE1"/>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42"/>
    <w:rsid w:val="00400E8A"/>
    <w:rsid w:val="00400FA2"/>
    <w:rsid w:val="00401078"/>
    <w:rsid w:val="004010E5"/>
    <w:rsid w:val="00401135"/>
    <w:rsid w:val="00401278"/>
    <w:rsid w:val="004012B3"/>
    <w:rsid w:val="004012F1"/>
    <w:rsid w:val="0040149B"/>
    <w:rsid w:val="004014A8"/>
    <w:rsid w:val="004014AC"/>
    <w:rsid w:val="00401571"/>
    <w:rsid w:val="00401A60"/>
    <w:rsid w:val="00401B6D"/>
    <w:rsid w:val="00401C3D"/>
    <w:rsid w:val="00401F64"/>
    <w:rsid w:val="00401F97"/>
    <w:rsid w:val="00401FBE"/>
    <w:rsid w:val="0040211B"/>
    <w:rsid w:val="004021D2"/>
    <w:rsid w:val="00402245"/>
    <w:rsid w:val="0040238E"/>
    <w:rsid w:val="004025A7"/>
    <w:rsid w:val="00402623"/>
    <w:rsid w:val="0040275C"/>
    <w:rsid w:val="004028AF"/>
    <w:rsid w:val="004029FA"/>
    <w:rsid w:val="00402AD8"/>
    <w:rsid w:val="00402B9E"/>
    <w:rsid w:val="00402FBD"/>
    <w:rsid w:val="0040318A"/>
    <w:rsid w:val="0040328B"/>
    <w:rsid w:val="004033EB"/>
    <w:rsid w:val="0040373E"/>
    <w:rsid w:val="00403796"/>
    <w:rsid w:val="004038FA"/>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604"/>
    <w:rsid w:val="00405795"/>
    <w:rsid w:val="00405832"/>
    <w:rsid w:val="00405887"/>
    <w:rsid w:val="00405A86"/>
    <w:rsid w:val="00405AD5"/>
    <w:rsid w:val="00405B66"/>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6FD9"/>
    <w:rsid w:val="004071E4"/>
    <w:rsid w:val="0040725D"/>
    <w:rsid w:val="004073BA"/>
    <w:rsid w:val="00407414"/>
    <w:rsid w:val="004075F4"/>
    <w:rsid w:val="0040761A"/>
    <w:rsid w:val="004077A4"/>
    <w:rsid w:val="004077FE"/>
    <w:rsid w:val="004079ED"/>
    <w:rsid w:val="00407CFA"/>
    <w:rsid w:val="00407D4D"/>
    <w:rsid w:val="00407FF4"/>
    <w:rsid w:val="00410232"/>
    <w:rsid w:val="0041027E"/>
    <w:rsid w:val="004102B1"/>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C"/>
    <w:rsid w:val="004132CE"/>
    <w:rsid w:val="00413325"/>
    <w:rsid w:val="00413655"/>
    <w:rsid w:val="00413C01"/>
    <w:rsid w:val="00413C31"/>
    <w:rsid w:val="00414027"/>
    <w:rsid w:val="004140F9"/>
    <w:rsid w:val="004143D9"/>
    <w:rsid w:val="0041456E"/>
    <w:rsid w:val="0041473C"/>
    <w:rsid w:val="0041482F"/>
    <w:rsid w:val="00414902"/>
    <w:rsid w:val="00414925"/>
    <w:rsid w:val="004149C8"/>
    <w:rsid w:val="00414B12"/>
    <w:rsid w:val="00414D96"/>
    <w:rsid w:val="00414DC8"/>
    <w:rsid w:val="00414E83"/>
    <w:rsid w:val="00414EF7"/>
    <w:rsid w:val="00415002"/>
    <w:rsid w:val="0041523F"/>
    <w:rsid w:val="004152C5"/>
    <w:rsid w:val="004153B4"/>
    <w:rsid w:val="004156AA"/>
    <w:rsid w:val="00415746"/>
    <w:rsid w:val="00415A08"/>
    <w:rsid w:val="00415AB6"/>
    <w:rsid w:val="00415BC3"/>
    <w:rsid w:val="00415E2D"/>
    <w:rsid w:val="00416217"/>
    <w:rsid w:val="00416226"/>
    <w:rsid w:val="004165A7"/>
    <w:rsid w:val="00416790"/>
    <w:rsid w:val="004167EE"/>
    <w:rsid w:val="004168D8"/>
    <w:rsid w:val="00416A10"/>
    <w:rsid w:val="00416B5B"/>
    <w:rsid w:val="00416C25"/>
    <w:rsid w:val="00416CF0"/>
    <w:rsid w:val="004170B1"/>
    <w:rsid w:val="004172C1"/>
    <w:rsid w:val="004174ED"/>
    <w:rsid w:val="0041772A"/>
    <w:rsid w:val="00417739"/>
    <w:rsid w:val="0041778C"/>
    <w:rsid w:val="004178B8"/>
    <w:rsid w:val="004178BD"/>
    <w:rsid w:val="0041793B"/>
    <w:rsid w:val="00417A0D"/>
    <w:rsid w:val="00417B72"/>
    <w:rsid w:val="00417C51"/>
    <w:rsid w:val="00420233"/>
    <w:rsid w:val="004202CF"/>
    <w:rsid w:val="004203D6"/>
    <w:rsid w:val="0042048A"/>
    <w:rsid w:val="0042069F"/>
    <w:rsid w:val="00420940"/>
    <w:rsid w:val="00420C98"/>
    <w:rsid w:val="00420D56"/>
    <w:rsid w:val="00420D74"/>
    <w:rsid w:val="00420F7A"/>
    <w:rsid w:val="0042114B"/>
    <w:rsid w:val="0042148D"/>
    <w:rsid w:val="004215DE"/>
    <w:rsid w:val="00421690"/>
    <w:rsid w:val="00421829"/>
    <w:rsid w:val="004218D0"/>
    <w:rsid w:val="00421BD6"/>
    <w:rsid w:val="00421CC3"/>
    <w:rsid w:val="00421D76"/>
    <w:rsid w:val="00421E02"/>
    <w:rsid w:val="00421ECC"/>
    <w:rsid w:val="00421F13"/>
    <w:rsid w:val="00421F60"/>
    <w:rsid w:val="00422197"/>
    <w:rsid w:val="004221F6"/>
    <w:rsid w:val="00422377"/>
    <w:rsid w:val="004224E6"/>
    <w:rsid w:val="00422568"/>
    <w:rsid w:val="00422780"/>
    <w:rsid w:val="0042284D"/>
    <w:rsid w:val="00422AC2"/>
    <w:rsid w:val="00422B60"/>
    <w:rsid w:val="00422B6A"/>
    <w:rsid w:val="00422BDD"/>
    <w:rsid w:val="00422C5A"/>
    <w:rsid w:val="00422F50"/>
    <w:rsid w:val="00423066"/>
    <w:rsid w:val="004230E7"/>
    <w:rsid w:val="00423303"/>
    <w:rsid w:val="004233CC"/>
    <w:rsid w:val="00423723"/>
    <w:rsid w:val="004237E9"/>
    <w:rsid w:val="004238E5"/>
    <w:rsid w:val="0042391C"/>
    <w:rsid w:val="00423997"/>
    <w:rsid w:val="0042399D"/>
    <w:rsid w:val="00423A58"/>
    <w:rsid w:val="00423CAA"/>
    <w:rsid w:val="00423CAB"/>
    <w:rsid w:val="00423E5B"/>
    <w:rsid w:val="00423E6B"/>
    <w:rsid w:val="004240C2"/>
    <w:rsid w:val="00424139"/>
    <w:rsid w:val="004241AD"/>
    <w:rsid w:val="004241BE"/>
    <w:rsid w:val="004242AD"/>
    <w:rsid w:val="00424B93"/>
    <w:rsid w:val="00424CDB"/>
    <w:rsid w:val="00424F21"/>
    <w:rsid w:val="0042505A"/>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C65"/>
    <w:rsid w:val="00427DD9"/>
    <w:rsid w:val="00427F35"/>
    <w:rsid w:val="00427F86"/>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85"/>
    <w:rsid w:val="004323A1"/>
    <w:rsid w:val="004326D6"/>
    <w:rsid w:val="0043282B"/>
    <w:rsid w:val="004328B4"/>
    <w:rsid w:val="004329EE"/>
    <w:rsid w:val="00432A9C"/>
    <w:rsid w:val="00432C6B"/>
    <w:rsid w:val="00432D76"/>
    <w:rsid w:val="00432DA0"/>
    <w:rsid w:val="00432E34"/>
    <w:rsid w:val="00433072"/>
    <w:rsid w:val="0043336B"/>
    <w:rsid w:val="00433379"/>
    <w:rsid w:val="004335C8"/>
    <w:rsid w:val="00433722"/>
    <w:rsid w:val="00433770"/>
    <w:rsid w:val="00433858"/>
    <w:rsid w:val="004338F1"/>
    <w:rsid w:val="00433C79"/>
    <w:rsid w:val="00433D41"/>
    <w:rsid w:val="00433D65"/>
    <w:rsid w:val="00433E97"/>
    <w:rsid w:val="00434236"/>
    <w:rsid w:val="00434578"/>
    <w:rsid w:val="004345B8"/>
    <w:rsid w:val="004345E4"/>
    <w:rsid w:val="00434906"/>
    <w:rsid w:val="00434A68"/>
    <w:rsid w:val="00434B12"/>
    <w:rsid w:val="00434D59"/>
    <w:rsid w:val="00434DD5"/>
    <w:rsid w:val="00434EE4"/>
    <w:rsid w:val="00434F98"/>
    <w:rsid w:val="00434FCD"/>
    <w:rsid w:val="00435144"/>
    <w:rsid w:val="00435264"/>
    <w:rsid w:val="0043532C"/>
    <w:rsid w:val="004353C5"/>
    <w:rsid w:val="00435461"/>
    <w:rsid w:val="00435478"/>
    <w:rsid w:val="0043554F"/>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2F9"/>
    <w:rsid w:val="00437495"/>
    <w:rsid w:val="004375A4"/>
    <w:rsid w:val="004377EE"/>
    <w:rsid w:val="00437BA8"/>
    <w:rsid w:val="00437BE6"/>
    <w:rsid w:val="00437CC5"/>
    <w:rsid w:val="00437D02"/>
    <w:rsid w:val="00437DAE"/>
    <w:rsid w:val="00437FB2"/>
    <w:rsid w:val="00440046"/>
    <w:rsid w:val="0044021B"/>
    <w:rsid w:val="004403B7"/>
    <w:rsid w:val="00440415"/>
    <w:rsid w:val="00440452"/>
    <w:rsid w:val="004406A7"/>
    <w:rsid w:val="00440809"/>
    <w:rsid w:val="004409A3"/>
    <w:rsid w:val="004409DA"/>
    <w:rsid w:val="00440A90"/>
    <w:rsid w:val="00440BE3"/>
    <w:rsid w:val="00440CC9"/>
    <w:rsid w:val="00440CE3"/>
    <w:rsid w:val="00440D5D"/>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DE1"/>
    <w:rsid w:val="00441EE8"/>
    <w:rsid w:val="00441F1E"/>
    <w:rsid w:val="004421AD"/>
    <w:rsid w:val="00442351"/>
    <w:rsid w:val="00442535"/>
    <w:rsid w:val="0044264F"/>
    <w:rsid w:val="0044292B"/>
    <w:rsid w:val="00442BDD"/>
    <w:rsid w:val="00442E39"/>
    <w:rsid w:val="0044309E"/>
    <w:rsid w:val="004431C9"/>
    <w:rsid w:val="0044347C"/>
    <w:rsid w:val="00443583"/>
    <w:rsid w:val="004438E2"/>
    <w:rsid w:val="00443910"/>
    <w:rsid w:val="00443A34"/>
    <w:rsid w:val="00444369"/>
    <w:rsid w:val="00444449"/>
    <w:rsid w:val="00444484"/>
    <w:rsid w:val="004446D2"/>
    <w:rsid w:val="0044472C"/>
    <w:rsid w:val="0044487F"/>
    <w:rsid w:val="00444907"/>
    <w:rsid w:val="00444D42"/>
    <w:rsid w:val="00444EF2"/>
    <w:rsid w:val="00444F36"/>
    <w:rsid w:val="00444F47"/>
    <w:rsid w:val="00444F9A"/>
    <w:rsid w:val="004450ED"/>
    <w:rsid w:val="0044592C"/>
    <w:rsid w:val="00445976"/>
    <w:rsid w:val="00445990"/>
    <w:rsid w:val="00445A3B"/>
    <w:rsid w:val="00445CA8"/>
    <w:rsid w:val="00445E9D"/>
    <w:rsid w:val="00446122"/>
    <w:rsid w:val="00446183"/>
    <w:rsid w:val="0044647A"/>
    <w:rsid w:val="0044657B"/>
    <w:rsid w:val="004469BA"/>
    <w:rsid w:val="00446A96"/>
    <w:rsid w:val="00446AF6"/>
    <w:rsid w:val="00446C26"/>
    <w:rsid w:val="00446D4A"/>
    <w:rsid w:val="00446FB4"/>
    <w:rsid w:val="004470C6"/>
    <w:rsid w:val="004472E1"/>
    <w:rsid w:val="00447434"/>
    <w:rsid w:val="004474B7"/>
    <w:rsid w:val="00447742"/>
    <w:rsid w:val="004477FB"/>
    <w:rsid w:val="00447847"/>
    <w:rsid w:val="00447AD6"/>
    <w:rsid w:val="00447B49"/>
    <w:rsid w:val="00447ECC"/>
    <w:rsid w:val="004500B4"/>
    <w:rsid w:val="004502F9"/>
    <w:rsid w:val="004507C3"/>
    <w:rsid w:val="004508EE"/>
    <w:rsid w:val="004509F2"/>
    <w:rsid w:val="00450B7D"/>
    <w:rsid w:val="00450BCC"/>
    <w:rsid w:val="00450BD7"/>
    <w:rsid w:val="00450C4E"/>
    <w:rsid w:val="00450EA6"/>
    <w:rsid w:val="00450EB4"/>
    <w:rsid w:val="00450ECC"/>
    <w:rsid w:val="00451100"/>
    <w:rsid w:val="004511F0"/>
    <w:rsid w:val="0045134F"/>
    <w:rsid w:val="0045155D"/>
    <w:rsid w:val="0045157E"/>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80D"/>
    <w:rsid w:val="004549FA"/>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18D"/>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BB"/>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5C"/>
    <w:rsid w:val="004635C2"/>
    <w:rsid w:val="0046374A"/>
    <w:rsid w:val="00463AFF"/>
    <w:rsid w:val="00463B82"/>
    <w:rsid w:val="00463BC6"/>
    <w:rsid w:val="00463E6F"/>
    <w:rsid w:val="00463FEE"/>
    <w:rsid w:val="00464093"/>
    <w:rsid w:val="004641A1"/>
    <w:rsid w:val="004642D5"/>
    <w:rsid w:val="004642F8"/>
    <w:rsid w:val="004643F9"/>
    <w:rsid w:val="004644D0"/>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CA7"/>
    <w:rsid w:val="00465DB6"/>
    <w:rsid w:val="00465E83"/>
    <w:rsid w:val="00465ED3"/>
    <w:rsid w:val="00465F45"/>
    <w:rsid w:val="00465FD0"/>
    <w:rsid w:val="004662FE"/>
    <w:rsid w:val="004664D1"/>
    <w:rsid w:val="0046663A"/>
    <w:rsid w:val="00466DDD"/>
    <w:rsid w:val="00466E05"/>
    <w:rsid w:val="00466F28"/>
    <w:rsid w:val="004670C4"/>
    <w:rsid w:val="00467272"/>
    <w:rsid w:val="004672A4"/>
    <w:rsid w:val="0046734C"/>
    <w:rsid w:val="00467357"/>
    <w:rsid w:val="00467565"/>
    <w:rsid w:val="00467583"/>
    <w:rsid w:val="0046770A"/>
    <w:rsid w:val="00467786"/>
    <w:rsid w:val="00467BE0"/>
    <w:rsid w:val="00467C6A"/>
    <w:rsid w:val="00467C7D"/>
    <w:rsid w:val="00467DD7"/>
    <w:rsid w:val="004700B3"/>
    <w:rsid w:val="004701FD"/>
    <w:rsid w:val="0047026D"/>
    <w:rsid w:val="004703FF"/>
    <w:rsid w:val="00470469"/>
    <w:rsid w:val="00470855"/>
    <w:rsid w:val="00470968"/>
    <w:rsid w:val="00470BA3"/>
    <w:rsid w:val="00470CC2"/>
    <w:rsid w:val="00470CD6"/>
    <w:rsid w:val="00470CE6"/>
    <w:rsid w:val="00470D9F"/>
    <w:rsid w:val="0047104A"/>
    <w:rsid w:val="00471356"/>
    <w:rsid w:val="00471397"/>
    <w:rsid w:val="004714F8"/>
    <w:rsid w:val="00471504"/>
    <w:rsid w:val="00471531"/>
    <w:rsid w:val="004717F8"/>
    <w:rsid w:val="004718A4"/>
    <w:rsid w:val="00471913"/>
    <w:rsid w:val="0047194E"/>
    <w:rsid w:val="00471B24"/>
    <w:rsid w:val="00471FB0"/>
    <w:rsid w:val="004722ED"/>
    <w:rsid w:val="0047237C"/>
    <w:rsid w:val="00472417"/>
    <w:rsid w:val="004724B3"/>
    <w:rsid w:val="00472833"/>
    <w:rsid w:val="00472A59"/>
    <w:rsid w:val="00472B14"/>
    <w:rsid w:val="00472D65"/>
    <w:rsid w:val="00472E05"/>
    <w:rsid w:val="00472E07"/>
    <w:rsid w:val="00472E0B"/>
    <w:rsid w:val="00473171"/>
    <w:rsid w:val="00473277"/>
    <w:rsid w:val="004733C5"/>
    <w:rsid w:val="004735C7"/>
    <w:rsid w:val="00473B3F"/>
    <w:rsid w:val="00473BF1"/>
    <w:rsid w:val="00473CBF"/>
    <w:rsid w:val="00473CD5"/>
    <w:rsid w:val="00473D56"/>
    <w:rsid w:val="00473D70"/>
    <w:rsid w:val="00473F0C"/>
    <w:rsid w:val="00473FD6"/>
    <w:rsid w:val="00474231"/>
    <w:rsid w:val="004742E3"/>
    <w:rsid w:val="004745D9"/>
    <w:rsid w:val="00474796"/>
    <w:rsid w:val="004747AF"/>
    <w:rsid w:val="00474A6A"/>
    <w:rsid w:val="00474D1C"/>
    <w:rsid w:val="004750DD"/>
    <w:rsid w:val="0047524D"/>
    <w:rsid w:val="0047533A"/>
    <w:rsid w:val="004753AF"/>
    <w:rsid w:val="004753E5"/>
    <w:rsid w:val="00475472"/>
    <w:rsid w:val="0047551B"/>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DC1"/>
    <w:rsid w:val="00477F6B"/>
    <w:rsid w:val="00480106"/>
    <w:rsid w:val="004801C2"/>
    <w:rsid w:val="004805C3"/>
    <w:rsid w:val="00480998"/>
    <w:rsid w:val="00480B07"/>
    <w:rsid w:val="004811D2"/>
    <w:rsid w:val="004812A4"/>
    <w:rsid w:val="00481847"/>
    <w:rsid w:val="00481989"/>
    <w:rsid w:val="00481A42"/>
    <w:rsid w:val="00481D58"/>
    <w:rsid w:val="0048242A"/>
    <w:rsid w:val="00482439"/>
    <w:rsid w:val="004825DA"/>
    <w:rsid w:val="00482960"/>
    <w:rsid w:val="00482B26"/>
    <w:rsid w:val="0048309C"/>
    <w:rsid w:val="0048319F"/>
    <w:rsid w:val="00483216"/>
    <w:rsid w:val="004832ED"/>
    <w:rsid w:val="00483408"/>
    <w:rsid w:val="00483653"/>
    <w:rsid w:val="004838B4"/>
    <w:rsid w:val="00483A47"/>
    <w:rsid w:val="00483C6D"/>
    <w:rsid w:val="00483E2E"/>
    <w:rsid w:val="00483F58"/>
    <w:rsid w:val="00483F67"/>
    <w:rsid w:val="00483FEC"/>
    <w:rsid w:val="0048420D"/>
    <w:rsid w:val="0048427C"/>
    <w:rsid w:val="004843C1"/>
    <w:rsid w:val="004843FB"/>
    <w:rsid w:val="004845F6"/>
    <w:rsid w:val="00484754"/>
    <w:rsid w:val="004847F5"/>
    <w:rsid w:val="004848A6"/>
    <w:rsid w:val="0048496A"/>
    <w:rsid w:val="00484AE1"/>
    <w:rsid w:val="00484C1A"/>
    <w:rsid w:val="00484DDE"/>
    <w:rsid w:val="00485258"/>
    <w:rsid w:val="00485270"/>
    <w:rsid w:val="004853C1"/>
    <w:rsid w:val="00485409"/>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942"/>
    <w:rsid w:val="004879A1"/>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052"/>
    <w:rsid w:val="00492202"/>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B70"/>
    <w:rsid w:val="00493C99"/>
    <w:rsid w:val="00493E53"/>
    <w:rsid w:val="004940C6"/>
    <w:rsid w:val="00494522"/>
    <w:rsid w:val="00494954"/>
    <w:rsid w:val="00494E72"/>
    <w:rsid w:val="00494EA4"/>
    <w:rsid w:val="00495009"/>
    <w:rsid w:val="0049513B"/>
    <w:rsid w:val="0049537C"/>
    <w:rsid w:val="0049543B"/>
    <w:rsid w:val="004955D2"/>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C33"/>
    <w:rsid w:val="00496DC9"/>
    <w:rsid w:val="00496E3C"/>
    <w:rsid w:val="0049752B"/>
    <w:rsid w:val="0049763E"/>
    <w:rsid w:val="00497812"/>
    <w:rsid w:val="00497856"/>
    <w:rsid w:val="00497859"/>
    <w:rsid w:val="00497893"/>
    <w:rsid w:val="004978A6"/>
    <w:rsid w:val="004978DD"/>
    <w:rsid w:val="00497A61"/>
    <w:rsid w:val="00497A9E"/>
    <w:rsid w:val="00497B0A"/>
    <w:rsid w:val="00497E22"/>
    <w:rsid w:val="00497FAF"/>
    <w:rsid w:val="004A042B"/>
    <w:rsid w:val="004A0430"/>
    <w:rsid w:val="004A0479"/>
    <w:rsid w:val="004A0497"/>
    <w:rsid w:val="004A0548"/>
    <w:rsid w:val="004A0604"/>
    <w:rsid w:val="004A0615"/>
    <w:rsid w:val="004A0787"/>
    <w:rsid w:val="004A0865"/>
    <w:rsid w:val="004A099B"/>
    <w:rsid w:val="004A0AE2"/>
    <w:rsid w:val="004A0BC8"/>
    <w:rsid w:val="004A0D6A"/>
    <w:rsid w:val="004A0E77"/>
    <w:rsid w:val="004A0E89"/>
    <w:rsid w:val="004A0E93"/>
    <w:rsid w:val="004A0F5C"/>
    <w:rsid w:val="004A0F8A"/>
    <w:rsid w:val="004A1417"/>
    <w:rsid w:val="004A14ED"/>
    <w:rsid w:val="004A159A"/>
    <w:rsid w:val="004A166A"/>
    <w:rsid w:val="004A169E"/>
    <w:rsid w:val="004A1A94"/>
    <w:rsid w:val="004A1AFC"/>
    <w:rsid w:val="004A1B21"/>
    <w:rsid w:val="004A1B3D"/>
    <w:rsid w:val="004A1C02"/>
    <w:rsid w:val="004A1D41"/>
    <w:rsid w:val="004A1F07"/>
    <w:rsid w:val="004A1F2F"/>
    <w:rsid w:val="004A2070"/>
    <w:rsid w:val="004A25C8"/>
    <w:rsid w:val="004A25F5"/>
    <w:rsid w:val="004A262D"/>
    <w:rsid w:val="004A2639"/>
    <w:rsid w:val="004A2796"/>
    <w:rsid w:val="004A294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288"/>
    <w:rsid w:val="004A4369"/>
    <w:rsid w:val="004A43D5"/>
    <w:rsid w:val="004A479F"/>
    <w:rsid w:val="004A47F5"/>
    <w:rsid w:val="004A497D"/>
    <w:rsid w:val="004A4B26"/>
    <w:rsid w:val="004A4B79"/>
    <w:rsid w:val="004A4ECE"/>
    <w:rsid w:val="004A4F2B"/>
    <w:rsid w:val="004A5032"/>
    <w:rsid w:val="004A5057"/>
    <w:rsid w:val="004A50BF"/>
    <w:rsid w:val="004A51EB"/>
    <w:rsid w:val="004A5242"/>
    <w:rsid w:val="004A535B"/>
    <w:rsid w:val="004A54B6"/>
    <w:rsid w:val="004A5792"/>
    <w:rsid w:val="004A590F"/>
    <w:rsid w:val="004A591F"/>
    <w:rsid w:val="004A59AF"/>
    <w:rsid w:val="004A5C70"/>
    <w:rsid w:val="004A5E12"/>
    <w:rsid w:val="004A612A"/>
    <w:rsid w:val="004A6142"/>
    <w:rsid w:val="004A64CA"/>
    <w:rsid w:val="004A651E"/>
    <w:rsid w:val="004A6A22"/>
    <w:rsid w:val="004A6EFD"/>
    <w:rsid w:val="004A6F8B"/>
    <w:rsid w:val="004A6FD2"/>
    <w:rsid w:val="004A700B"/>
    <w:rsid w:val="004A718F"/>
    <w:rsid w:val="004A724B"/>
    <w:rsid w:val="004A7346"/>
    <w:rsid w:val="004A74D1"/>
    <w:rsid w:val="004A74F4"/>
    <w:rsid w:val="004A7517"/>
    <w:rsid w:val="004A7E01"/>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36E"/>
    <w:rsid w:val="004B1399"/>
    <w:rsid w:val="004B1490"/>
    <w:rsid w:val="004B1626"/>
    <w:rsid w:val="004B168C"/>
    <w:rsid w:val="004B199F"/>
    <w:rsid w:val="004B19E6"/>
    <w:rsid w:val="004B1A9F"/>
    <w:rsid w:val="004B1B0E"/>
    <w:rsid w:val="004B1B24"/>
    <w:rsid w:val="004B1EF2"/>
    <w:rsid w:val="004B218E"/>
    <w:rsid w:val="004B221F"/>
    <w:rsid w:val="004B24D4"/>
    <w:rsid w:val="004B2520"/>
    <w:rsid w:val="004B268E"/>
    <w:rsid w:val="004B2803"/>
    <w:rsid w:val="004B2CF6"/>
    <w:rsid w:val="004B318F"/>
    <w:rsid w:val="004B3313"/>
    <w:rsid w:val="004B3388"/>
    <w:rsid w:val="004B339E"/>
    <w:rsid w:val="004B34B8"/>
    <w:rsid w:val="004B35AF"/>
    <w:rsid w:val="004B35C7"/>
    <w:rsid w:val="004B398E"/>
    <w:rsid w:val="004B39B9"/>
    <w:rsid w:val="004B3F3D"/>
    <w:rsid w:val="004B3F4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A68"/>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22"/>
    <w:rsid w:val="004C1049"/>
    <w:rsid w:val="004C10C9"/>
    <w:rsid w:val="004C1414"/>
    <w:rsid w:val="004C1642"/>
    <w:rsid w:val="004C1654"/>
    <w:rsid w:val="004C18FC"/>
    <w:rsid w:val="004C1B41"/>
    <w:rsid w:val="004C1C9A"/>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61A"/>
    <w:rsid w:val="004C38A0"/>
    <w:rsid w:val="004C39CE"/>
    <w:rsid w:val="004C3A05"/>
    <w:rsid w:val="004C4284"/>
    <w:rsid w:val="004C428C"/>
    <w:rsid w:val="004C4300"/>
    <w:rsid w:val="004C4543"/>
    <w:rsid w:val="004C4552"/>
    <w:rsid w:val="004C4726"/>
    <w:rsid w:val="004C4990"/>
    <w:rsid w:val="004C4A05"/>
    <w:rsid w:val="004C4D22"/>
    <w:rsid w:val="004C4F09"/>
    <w:rsid w:val="004C5100"/>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570"/>
    <w:rsid w:val="004C76EA"/>
    <w:rsid w:val="004C779E"/>
    <w:rsid w:val="004C77B0"/>
    <w:rsid w:val="004C793E"/>
    <w:rsid w:val="004C7A71"/>
    <w:rsid w:val="004C7B0B"/>
    <w:rsid w:val="004C7C06"/>
    <w:rsid w:val="004C7C37"/>
    <w:rsid w:val="004C7D5A"/>
    <w:rsid w:val="004C7E9F"/>
    <w:rsid w:val="004C7F26"/>
    <w:rsid w:val="004C7FA2"/>
    <w:rsid w:val="004D03F0"/>
    <w:rsid w:val="004D0495"/>
    <w:rsid w:val="004D0799"/>
    <w:rsid w:val="004D0A8E"/>
    <w:rsid w:val="004D0BBA"/>
    <w:rsid w:val="004D0C8D"/>
    <w:rsid w:val="004D0CA1"/>
    <w:rsid w:val="004D0D2D"/>
    <w:rsid w:val="004D0E70"/>
    <w:rsid w:val="004D0FC4"/>
    <w:rsid w:val="004D123F"/>
    <w:rsid w:val="004D1394"/>
    <w:rsid w:val="004D16DB"/>
    <w:rsid w:val="004D1787"/>
    <w:rsid w:val="004D179B"/>
    <w:rsid w:val="004D1A76"/>
    <w:rsid w:val="004D1CE1"/>
    <w:rsid w:val="004D1EF9"/>
    <w:rsid w:val="004D2060"/>
    <w:rsid w:val="004D2253"/>
    <w:rsid w:val="004D2356"/>
    <w:rsid w:val="004D236C"/>
    <w:rsid w:val="004D2514"/>
    <w:rsid w:val="004D278F"/>
    <w:rsid w:val="004D297D"/>
    <w:rsid w:val="004D2983"/>
    <w:rsid w:val="004D2D27"/>
    <w:rsid w:val="004D2D9C"/>
    <w:rsid w:val="004D2FE7"/>
    <w:rsid w:val="004D317D"/>
    <w:rsid w:val="004D32FB"/>
    <w:rsid w:val="004D335C"/>
    <w:rsid w:val="004D3476"/>
    <w:rsid w:val="004D36CD"/>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088"/>
    <w:rsid w:val="004D6137"/>
    <w:rsid w:val="004D625D"/>
    <w:rsid w:val="004D62F3"/>
    <w:rsid w:val="004D6457"/>
    <w:rsid w:val="004D6783"/>
    <w:rsid w:val="004D6906"/>
    <w:rsid w:val="004D717A"/>
    <w:rsid w:val="004D73E9"/>
    <w:rsid w:val="004D75BD"/>
    <w:rsid w:val="004D763F"/>
    <w:rsid w:val="004D76C3"/>
    <w:rsid w:val="004D76E2"/>
    <w:rsid w:val="004D77BA"/>
    <w:rsid w:val="004D795F"/>
    <w:rsid w:val="004D7BBD"/>
    <w:rsid w:val="004D7CC8"/>
    <w:rsid w:val="004D7DDE"/>
    <w:rsid w:val="004D7DF8"/>
    <w:rsid w:val="004D7ED4"/>
    <w:rsid w:val="004E00E9"/>
    <w:rsid w:val="004E0499"/>
    <w:rsid w:val="004E07C3"/>
    <w:rsid w:val="004E0892"/>
    <w:rsid w:val="004E0A9D"/>
    <w:rsid w:val="004E0ABE"/>
    <w:rsid w:val="004E0AFC"/>
    <w:rsid w:val="004E0B3A"/>
    <w:rsid w:val="004E0D58"/>
    <w:rsid w:val="004E0E54"/>
    <w:rsid w:val="004E106B"/>
    <w:rsid w:val="004E10BC"/>
    <w:rsid w:val="004E1184"/>
    <w:rsid w:val="004E11E7"/>
    <w:rsid w:val="004E1411"/>
    <w:rsid w:val="004E1438"/>
    <w:rsid w:val="004E173C"/>
    <w:rsid w:val="004E1741"/>
    <w:rsid w:val="004E1879"/>
    <w:rsid w:val="004E192D"/>
    <w:rsid w:val="004E1B1E"/>
    <w:rsid w:val="004E1C8F"/>
    <w:rsid w:val="004E1CBA"/>
    <w:rsid w:val="004E1D15"/>
    <w:rsid w:val="004E21EB"/>
    <w:rsid w:val="004E2256"/>
    <w:rsid w:val="004E250F"/>
    <w:rsid w:val="004E26B6"/>
    <w:rsid w:val="004E2745"/>
    <w:rsid w:val="004E27D3"/>
    <w:rsid w:val="004E2852"/>
    <w:rsid w:val="004E2859"/>
    <w:rsid w:val="004E2914"/>
    <w:rsid w:val="004E2B23"/>
    <w:rsid w:val="004E2BC8"/>
    <w:rsid w:val="004E30D8"/>
    <w:rsid w:val="004E3143"/>
    <w:rsid w:val="004E3175"/>
    <w:rsid w:val="004E35FE"/>
    <w:rsid w:val="004E39C3"/>
    <w:rsid w:val="004E3C8C"/>
    <w:rsid w:val="004E3DEC"/>
    <w:rsid w:val="004E413A"/>
    <w:rsid w:val="004E41DE"/>
    <w:rsid w:val="004E4492"/>
    <w:rsid w:val="004E467F"/>
    <w:rsid w:val="004E46FD"/>
    <w:rsid w:val="004E4753"/>
    <w:rsid w:val="004E4A35"/>
    <w:rsid w:val="004E4A51"/>
    <w:rsid w:val="004E4ACF"/>
    <w:rsid w:val="004E4C5C"/>
    <w:rsid w:val="004E4D92"/>
    <w:rsid w:val="004E4D9E"/>
    <w:rsid w:val="004E4E53"/>
    <w:rsid w:val="004E5003"/>
    <w:rsid w:val="004E516C"/>
    <w:rsid w:val="004E5203"/>
    <w:rsid w:val="004E5698"/>
    <w:rsid w:val="004E5708"/>
    <w:rsid w:val="004E575C"/>
    <w:rsid w:val="004E5B16"/>
    <w:rsid w:val="004E5C61"/>
    <w:rsid w:val="004E5F11"/>
    <w:rsid w:val="004E6052"/>
    <w:rsid w:val="004E60E9"/>
    <w:rsid w:val="004E614C"/>
    <w:rsid w:val="004E6237"/>
    <w:rsid w:val="004E62B2"/>
    <w:rsid w:val="004E639B"/>
    <w:rsid w:val="004E6596"/>
    <w:rsid w:val="004E666B"/>
    <w:rsid w:val="004E68AE"/>
    <w:rsid w:val="004E6A1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49E"/>
    <w:rsid w:val="004F15DA"/>
    <w:rsid w:val="004F166E"/>
    <w:rsid w:val="004F16B0"/>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8A"/>
    <w:rsid w:val="004F3899"/>
    <w:rsid w:val="004F38A6"/>
    <w:rsid w:val="004F39D4"/>
    <w:rsid w:val="004F3CCC"/>
    <w:rsid w:val="004F3D4E"/>
    <w:rsid w:val="004F3DCF"/>
    <w:rsid w:val="004F3F13"/>
    <w:rsid w:val="004F3F75"/>
    <w:rsid w:val="004F400D"/>
    <w:rsid w:val="004F42F4"/>
    <w:rsid w:val="004F4473"/>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6C79"/>
    <w:rsid w:val="004F711F"/>
    <w:rsid w:val="004F7176"/>
    <w:rsid w:val="004F72BC"/>
    <w:rsid w:val="004F74AD"/>
    <w:rsid w:val="004F751C"/>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2"/>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19"/>
    <w:rsid w:val="00503A65"/>
    <w:rsid w:val="00503BB2"/>
    <w:rsid w:val="00503BE3"/>
    <w:rsid w:val="00503C63"/>
    <w:rsid w:val="00503CB7"/>
    <w:rsid w:val="00503F3D"/>
    <w:rsid w:val="0050400C"/>
    <w:rsid w:val="00504201"/>
    <w:rsid w:val="0050425B"/>
    <w:rsid w:val="005044CD"/>
    <w:rsid w:val="0050473C"/>
    <w:rsid w:val="005048B5"/>
    <w:rsid w:val="005048E3"/>
    <w:rsid w:val="005048F8"/>
    <w:rsid w:val="00504ADC"/>
    <w:rsid w:val="00504BD7"/>
    <w:rsid w:val="00504C19"/>
    <w:rsid w:val="00504CB8"/>
    <w:rsid w:val="00504E97"/>
    <w:rsid w:val="00504FF3"/>
    <w:rsid w:val="00505222"/>
    <w:rsid w:val="0050554E"/>
    <w:rsid w:val="00505810"/>
    <w:rsid w:val="005058C0"/>
    <w:rsid w:val="00505A2C"/>
    <w:rsid w:val="00505ACA"/>
    <w:rsid w:val="00505AF2"/>
    <w:rsid w:val="00505B04"/>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0F9"/>
    <w:rsid w:val="0050712B"/>
    <w:rsid w:val="0050723D"/>
    <w:rsid w:val="00507366"/>
    <w:rsid w:val="00507442"/>
    <w:rsid w:val="00507578"/>
    <w:rsid w:val="005075F1"/>
    <w:rsid w:val="00507745"/>
    <w:rsid w:val="00507766"/>
    <w:rsid w:val="0050781E"/>
    <w:rsid w:val="0050796D"/>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1D"/>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A26"/>
    <w:rsid w:val="00512B61"/>
    <w:rsid w:val="0051311D"/>
    <w:rsid w:val="00513375"/>
    <w:rsid w:val="00513461"/>
    <w:rsid w:val="0051375C"/>
    <w:rsid w:val="005137B7"/>
    <w:rsid w:val="005138F5"/>
    <w:rsid w:val="005139BA"/>
    <w:rsid w:val="00513A26"/>
    <w:rsid w:val="00513C15"/>
    <w:rsid w:val="00513D4F"/>
    <w:rsid w:val="00513DC5"/>
    <w:rsid w:val="00513EAF"/>
    <w:rsid w:val="005140C6"/>
    <w:rsid w:val="0051410B"/>
    <w:rsid w:val="005142EA"/>
    <w:rsid w:val="0051438B"/>
    <w:rsid w:val="00514419"/>
    <w:rsid w:val="0051442E"/>
    <w:rsid w:val="005144C0"/>
    <w:rsid w:val="00514528"/>
    <w:rsid w:val="00514685"/>
    <w:rsid w:val="005149C8"/>
    <w:rsid w:val="005149DD"/>
    <w:rsid w:val="00514A76"/>
    <w:rsid w:val="00514AD0"/>
    <w:rsid w:val="00514B05"/>
    <w:rsid w:val="00514C81"/>
    <w:rsid w:val="00514CD0"/>
    <w:rsid w:val="00514DC0"/>
    <w:rsid w:val="005151B6"/>
    <w:rsid w:val="00515211"/>
    <w:rsid w:val="005152B8"/>
    <w:rsid w:val="0051549E"/>
    <w:rsid w:val="00515544"/>
    <w:rsid w:val="0051562B"/>
    <w:rsid w:val="00515672"/>
    <w:rsid w:val="00515958"/>
    <w:rsid w:val="00515AC0"/>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57E"/>
    <w:rsid w:val="00517651"/>
    <w:rsid w:val="005176CA"/>
    <w:rsid w:val="00517869"/>
    <w:rsid w:val="00517C72"/>
    <w:rsid w:val="00517EF0"/>
    <w:rsid w:val="00517EF3"/>
    <w:rsid w:val="00517F35"/>
    <w:rsid w:val="00517F36"/>
    <w:rsid w:val="00520082"/>
    <w:rsid w:val="005200F9"/>
    <w:rsid w:val="005201E7"/>
    <w:rsid w:val="0052029D"/>
    <w:rsid w:val="005202B6"/>
    <w:rsid w:val="0052045F"/>
    <w:rsid w:val="005205DE"/>
    <w:rsid w:val="005207F5"/>
    <w:rsid w:val="0052084B"/>
    <w:rsid w:val="005208B4"/>
    <w:rsid w:val="00520960"/>
    <w:rsid w:val="005209B8"/>
    <w:rsid w:val="00520ABF"/>
    <w:rsid w:val="00520AE4"/>
    <w:rsid w:val="00520C14"/>
    <w:rsid w:val="00520ECB"/>
    <w:rsid w:val="00520F16"/>
    <w:rsid w:val="00520FBC"/>
    <w:rsid w:val="00521057"/>
    <w:rsid w:val="00521231"/>
    <w:rsid w:val="0052125C"/>
    <w:rsid w:val="005214E8"/>
    <w:rsid w:val="005215C7"/>
    <w:rsid w:val="005216AC"/>
    <w:rsid w:val="00521870"/>
    <w:rsid w:val="00521B8D"/>
    <w:rsid w:val="00521D97"/>
    <w:rsid w:val="00521E25"/>
    <w:rsid w:val="00521E29"/>
    <w:rsid w:val="00521FC1"/>
    <w:rsid w:val="00521FE4"/>
    <w:rsid w:val="00522162"/>
    <w:rsid w:val="00522214"/>
    <w:rsid w:val="00522253"/>
    <w:rsid w:val="005222D2"/>
    <w:rsid w:val="005222EE"/>
    <w:rsid w:val="00522430"/>
    <w:rsid w:val="005224E9"/>
    <w:rsid w:val="005225F7"/>
    <w:rsid w:val="00522A6F"/>
    <w:rsid w:val="00522C55"/>
    <w:rsid w:val="00522D7F"/>
    <w:rsid w:val="00522E58"/>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8EF"/>
    <w:rsid w:val="00525B28"/>
    <w:rsid w:val="00525D28"/>
    <w:rsid w:val="00525D33"/>
    <w:rsid w:val="00525D8D"/>
    <w:rsid w:val="00526108"/>
    <w:rsid w:val="00526406"/>
    <w:rsid w:val="005264B6"/>
    <w:rsid w:val="00526913"/>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96C"/>
    <w:rsid w:val="00527AAB"/>
    <w:rsid w:val="00527AAF"/>
    <w:rsid w:val="00527C4D"/>
    <w:rsid w:val="00527C68"/>
    <w:rsid w:val="00527D48"/>
    <w:rsid w:val="00527EC5"/>
    <w:rsid w:val="00527F34"/>
    <w:rsid w:val="005304A9"/>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31"/>
    <w:rsid w:val="005323AB"/>
    <w:rsid w:val="0053256C"/>
    <w:rsid w:val="005325BF"/>
    <w:rsid w:val="005325DB"/>
    <w:rsid w:val="0053264F"/>
    <w:rsid w:val="0053265B"/>
    <w:rsid w:val="00532860"/>
    <w:rsid w:val="00532A66"/>
    <w:rsid w:val="00532F4A"/>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49"/>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6E42"/>
    <w:rsid w:val="00536ED5"/>
    <w:rsid w:val="005370AB"/>
    <w:rsid w:val="0053734D"/>
    <w:rsid w:val="005374F8"/>
    <w:rsid w:val="00537571"/>
    <w:rsid w:val="005375E2"/>
    <w:rsid w:val="0053776F"/>
    <w:rsid w:val="00537872"/>
    <w:rsid w:val="005378AD"/>
    <w:rsid w:val="00537AD6"/>
    <w:rsid w:val="00537AEF"/>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5BA"/>
    <w:rsid w:val="005416E7"/>
    <w:rsid w:val="0054180B"/>
    <w:rsid w:val="00541832"/>
    <w:rsid w:val="00541B19"/>
    <w:rsid w:val="00541B90"/>
    <w:rsid w:val="00541D95"/>
    <w:rsid w:val="00541DB4"/>
    <w:rsid w:val="00541EAC"/>
    <w:rsid w:val="00541F85"/>
    <w:rsid w:val="00541F86"/>
    <w:rsid w:val="00541FE4"/>
    <w:rsid w:val="00542401"/>
    <w:rsid w:val="00542476"/>
    <w:rsid w:val="00542B18"/>
    <w:rsid w:val="00542BF4"/>
    <w:rsid w:val="00542BF9"/>
    <w:rsid w:val="00542DA8"/>
    <w:rsid w:val="00542F46"/>
    <w:rsid w:val="00543291"/>
    <w:rsid w:val="005435F5"/>
    <w:rsid w:val="0054375A"/>
    <w:rsid w:val="00543779"/>
    <w:rsid w:val="00543841"/>
    <w:rsid w:val="00543C5A"/>
    <w:rsid w:val="00543CD3"/>
    <w:rsid w:val="00543F85"/>
    <w:rsid w:val="00543FFC"/>
    <w:rsid w:val="00544133"/>
    <w:rsid w:val="005441A4"/>
    <w:rsid w:val="005442D4"/>
    <w:rsid w:val="005443E7"/>
    <w:rsid w:val="00544701"/>
    <w:rsid w:val="005447CD"/>
    <w:rsid w:val="00544913"/>
    <w:rsid w:val="00544953"/>
    <w:rsid w:val="00544B89"/>
    <w:rsid w:val="00544CBB"/>
    <w:rsid w:val="00544D3C"/>
    <w:rsid w:val="00544DC7"/>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DE7"/>
    <w:rsid w:val="00545EF5"/>
    <w:rsid w:val="00545EFD"/>
    <w:rsid w:val="00546036"/>
    <w:rsid w:val="00546081"/>
    <w:rsid w:val="005462C2"/>
    <w:rsid w:val="00546387"/>
    <w:rsid w:val="005464F2"/>
    <w:rsid w:val="005465F1"/>
    <w:rsid w:val="005467AB"/>
    <w:rsid w:val="00546817"/>
    <w:rsid w:val="005468EA"/>
    <w:rsid w:val="0054690C"/>
    <w:rsid w:val="00546A68"/>
    <w:rsid w:val="00546AC1"/>
    <w:rsid w:val="00546B75"/>
    <w:rsid w:val="00546D1F"/>
    <w:rsid w:val="00546D32"/>
    <w:rsid w:val="00546D56"/>
    <w:rsid w:val="00546DD4"/>
    <w:rsid w:val="00547053"/>
    <w:rsid w:val="0054732F"/>
    <w:rsid w:val="005476AA"/>
    <w:rsid w:val="005476FA"/>
    <w:rsid w:val="00547932"/>
    <w:rsid w:val="005479B5"/>
    <w:rsid w:val="00547E32"/>
    <w:rsid w:val="0055034E"/>
    <w:rsid w:val="005503ED"/>
    <w:rsid w:val="0055040E"/>
    <w:rsid w:val="0055041E"/>
    <w:rsid w:val="00550833"/>
    <w:rsid w:val="005508E3"/>
    <w:rsid w:val="00550AE3"/>
    <w:rsid w:val="00550B32"/>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36"/>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4E04"/>
    <w:rsid w:val="00555000"/>
    <w:rsid w:val="005550B4"/>
    <w:rsid w:val="0055514F"/>
    <w:rsid w:val="00555172"/>
    <w:rsid w:val="005555A5"/>
    <w:rsid w:val="00555841"/>
    <w:rsid w:val="005558F4"/>
    <w:rsid w:val="0055596C"/>
    <w:rsid w:val="00555997"/>
    <w:rsid w:val="00555A44"/>
    <w:rsid w:val="00555A7A"/>
    <w:rsid w:val="00555AFC"/>
    <w:rsid w:val="00555B19"/>
    <w:rsid w:val="00555CBE"/>
    <w:rsid w:val="00555D6A"/>
    <w:rsid w:val="00555DE7"/>
    <w:rsid w:val="00555F95"/>
    <w:rsid w:val="00556068"/>
    <w:rsid w:val="005561AD"/>
    <w:rsid w:val="005562CA"/>
    <w:rsid w:val="005562D2"/>
    <w:rsid w:val="0055649E"/>
    <w:rsid w:val="005564CE"/>
    <w:rsid w:val="005565A0"/>
    <w:rsid w:val="00556634"/>
    <w:rsid w:val="00556647"/>
    <w:rsid w:val="00556688"/>
    <w:rsid w:val="0055680B"/>
    <w:rsid w:val="00556825"/>
    <w:rsid w:val="00556907"/>
    <w:rsid w:val="00556D72"/>
    <w:rsid w:val="00556DBF"/>
    <w:rsid w:val="0055741D"/>
    <w:rsid w:val="005576D2"/>
    <w:rsid w:val="005579D8"/>
    <w:rsid w:val="00557A05"/>
    <w:rsid w:val="00557A27"/>
    <w:rsid w:val="00557FE1"/>
    <w:rsid w:val="00560284"/>
    <w:rsid w:val="005603CB"/>
    <w:rsid w:val="00560429"/>
    <w:rsid w:val="005607F5"/>
    <w:rsid w:val="005608EC"/>
    <w:rsid w:val="0056098D"/>
    <w:rsid w:val="00560AEA"/>
    <w:rsid w:val="00560B21"/>
    <w:rsid w:val="00560B50"/>
    <w:rsid w:val="00560C68"/>
    <w:rsid w:val="00560E08"/>
    <w:rsid w:val="00560F42"/>
    <w:rsid w:val="00560F7C"/>
    <w:rsid w:val="00561032"/>
    <w:rsid w:val="0056139E"/>
    <w:rsid w:val="005615B8"/>
    <w:rsid w:val="005616BA"/>
    <w:rsid w:val="005616CE"/>
    <w:rsid w:val="00561933"/>
    <w:rsid w:val="00561B53"/>
    <w:rsid w:val="00561D9F"/>
    <w:rsid w:val="00562141"/>
    <w:rsid w:val="0056246F"/>
    <w:rsid w:val="005624B8"/>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EDF"/>
    <w:rsid w:val="00563FD9"/>
    <w:rsid w:val="0056413D"/>
    <w:rsid w:val="00564209"/>
    <w:rsid w:val="005643B0"/>
    <w:rsid w:val="00564659"/>
    <w:rsid w:val="00564877"/>
    <w:rsid w:val="0056495B"/>
    <w:rsid w:val="00564A16"/>
    <w:rsid w:val="00564DCB"/>
    <w:rsid w:val="00564EC6"/>
    <w:rsid w:val="00564ED8"/>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33"/>
    <w:rsid w:val="0056776E"/>
    <w:rsid w:val="00567781"/>
    <w:rsid w:val="005678EA"/>
    <w:rsid w:val="00567948"/>
    <w:rsid w:val="00567D88"/>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0FC1"/>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DEE"/>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3EB6"/>
    <w:rsid w:val="005740DB"/>
    <w:rsid w:val="005740E2"/>
    <w:rsid w:val="00574197"/>
    <w:rsid w:val="005746BA"/>
    <w:rsid w:val="005746F8"/>
    <w:rsid w:val="005749CC"/>
    <w:rsid w:val="00574EE6"/>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D06"/>
    <w:rsid w:val="00576D50"/>
    <w:rsid w:val="00576E0A"/>
    <w:rsid w:val="00576EDF"/>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59D"/>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16"/>
    <w:rsid w:val="00582531"/>
    <w:rsid w:val="00582577"/>
    <w:rsid w:val="005825A7"/>
    <w:rsid w:val="005825D8"/>
    <w:rsid w:val="005825F5"/>
    <w:rsid w:val="00582B6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C48"/>
    <w:rsid w:val="00584E04"/>
    <w:rsid w:val="00584ED4"/>
    <w:rsid w:val="00584F73"/>
    <w:rsid w:val="00584FE2"/>
    <w:rsid w:val="0058500B"/>
    <w:rsid w:val="005850EA"/>
    <w:rsid w:val="00585202"/>
    <w:rsid w:val="0058552E"/>
    <w:rsid w:val="0058562C"/>
    <w:rsid w:val="005856F7"/>
    <w:rsid w:val="005856FE"/>
    <w:rsid w:val="0058581C"/>
    <w:rsid w:val="00585987"/>
    <w:rsid w:val="00585ACE"/>
    <w:rsid w:val="00585E3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9F6"/>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867"/>
    <w:rsid w:val="005909F5"/>
    <w:rsid w:val="00590A06"/>
    <w:rsid w:val="00590A54"/>
    <w:rsid w:val="00590BBD"/>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5D"/>
    <w:rsid w:val="00592CE0"/>
    <w:rsid w:val="00592CE9"/>
    <w:rsid w:val="00592E8D"/>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2D3"/>
    <w:rsid w:val="00594629"/>
    <w:rsid w:val="0059468D"/>
    <w:rsid w:val="005948E3"/>
    <w:rsid w:val="00594AA3"/>
    <w:rsid w:val="00594B18"/>
    <w:rsid w:val="00594B78"/>
    <w:rsid w:val="00594B9F"/>
    <w:rsid w:val="00594E3D"/>
    <w:rsid w:val="00594E58"/>
    <w:rsid w:val="00594F52"/>
    <w:rsid w:val="005950EF"/>
    <w:rsid w:val="00595279"/>
    <w:rsid w:val="00595574"/>
    <w:rsid w:val="005958D0"/>
    <w:rsid w:val="00595925"/>
    <w:rsid w:val="00595954"/>
    <w:rsid w:val="00595BFA"/>
    <w:rsid w:val="00595BFF"/>
    <w:rsid w:val="00595DBF"/>
    <w:rsid w:val="00595DEE"/>
    <w:rsid w:val="00595F87"/>
    <w:rsid w:val="00596073"/>
    <w:rsid w:val="0059609D"/>
    <w:rsid w:val="0059611E"/>
    <w:rsid w:val="00596192"/>
    <w:rsid w:val="005964A8"/>
    <w:rsid w:val="00596B1C"/>
    <w:rsid w:val="00596C18"/>
    <w:rsid w:val="00596EC5"/>
    <w:rsid w:val="00596FC9"/>
    <w:rsid w:val="00597439"/>
    <w:rsid w:val="005974A8"/>
    <w:rsid w:val="00597500"/>
    <w:rsid w:val="005977D3"/>
    <w:rsid w:val="00597898"/>
    <w:rsid w:val="00597AED"/>
    <w:rsid w:val="00597B4A"/>
    <w:rsid w:val="00597B62"/>
    <w:rsid w:val="00597CAA"/>
    <w:rsid w:val="00597CDE"/>
    <w:rsid w:val="00597E51"/>
    <w:rsid w:val="00597E92"/>
    <w:rsid w:val="00597EA0"/>
    <w:rsid w:val="005A00E6"/>
    <w:rsid w:val="005A0266"/>
    <w:rsid w:val="005A0326"/>
    <w:rsid w:val="005A03A6"/>
    <w:rsid w:val="005A03AF"/>
    <w:rsid w:val="005A03B5"/>
    <w:rsid w:val="005A0841"/>
    <w:rsid w:val="005A0BD2"/>
    <w:rsid w:val="005A0D83"/>
    <w:rsid w:val="005A0FA8"/>
    <w:rsid w:val="005A0FC4"/>
    <w:rsid w:val="005A1057"/>
    <w:rsid w:val="005A10E1"/>
    <w:rsid w:val="005A10FB"/>
    <w:rsid w:val="005A1118"/>
    <w:rsid w:val="005A120B"/>
    <w:rsid w:val="005A1357"/>
    <w:rsid w:val="005A159C"/>
    <w:rsid w:val="005A15C3"/>
    <w:rsid w:val="005A16AE"/>
    <w:rsid w:val="005A1747"/>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54A"/>
    <w:rsid w:val="005A4628"/>
    <w:rsid w:val="005A4968"/>
    <w:rsid w:val="005A4A38"/>
    <w:rsid w:val="005A4F0B"/>
    <w:rsid w:val="005A4FCD"/>
    <w:rsid w:val="005A4FD4"/>
    <w:rsid w:val="005A5023"/>
    <w:rsid w:val="005A50D3"/>
    <w:rsid w:val="005A5393"/>
    <w:rsid w:val="005A53FA"/>
    <w:rsid w:val="005A574A"/>
    <w:rsid w:val="005A5868"/>
    <w:rsid w:val="005A5956"/>
    <w:rsid w:val="005A5CC1"/>
    <w:rsid w:val="005A5E40"/>
    <w:rsid w:val="005A6343"/>
    <w:rsid w:val="005A6406"/>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A7C09"/>
    <w:rsid w:val="005B001E"/>
    <w:rsid w:val="005B00E6"/>
    <w:rsid w:val="005B02AC"/>
    <w:rsid w:val="005B02BE"/>
    <w:rsid w:val="005B070D"/>
    <w:rsid w:val="005B087A"/>
    <w:rsid w:val="005B0AA4"/>
    <w:rsid w:val="005B0E03"/>
    <w:rsid w:val="005B0E37"/>
    <w:rsid w:val="005B0E68"/>
    <w:rsid w:val="005B0EE5"/>
    <w:rsid w:val="005B0FC7"/>
    <w:rsid w:val="005B111E"/>
    <w:rsid w:val="005B12FD"/>
    <w:rsid w:val="005B13DE"/>
    <w:rsid w:val="005B156C"/>
    <w:rsid w:val="005B157B"/>
    <w:rsid w:val="005B15A0"/>
    <w:rsid w:val="005B1963"/>
    <w:rsid w:val="005B19AD"/>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06"/>
    <w:rsid w:val="005B3A72"/>
    <w:rsid w:val="005B3A8E"/>
    <w:rsid w:val="005B3CBA"/>
    <w:rsid w:val="005B3D42"/>
    <w:rsid w:val="005B3E01"/>
    <w:rsid w:val="005B40A5"/>
    <w:rsid w:val="005B4274"/>
    <w:rsid w:val="005B4337"/>
    <w:rsid w:val="005B44D0"/>
    <w:rsid w:val="005B453D"/>
    <w:rsid w:val="005B461F"/>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9D1"/>
    <w:rsid w:val="005B6A5D"/>
    <w:rsid w:val="005B6B95"/>
    <w:rsid w:val="005B6BD4"/>
    <w:rsid w:val="005B6C6A"/>
    <w:rsid w:val="005B700D"/>
    <w:rsid w:val="005B7114"/>
    <w:rsid w:val="005B72D0"/>
    <w:rsid w:val="005B72E5"/>
    <w:rsid w:val="005B72EC"/>
    <w:rsid w:val="005B7304"/>
    <w:rsid w:val="005B746A"/>
    <w:rsid w:val="005B74E0"/>
    <w:rsid w:val="005B763C"/>
    <w:rsid w:val="005B77C0"/>
    <w:rsid w:val="005B7AA8"/>
    <w:rsid w:val="005B7C2C"/>
    <w:rsid w:val="005B7C33"/>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2B"/>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5E"/>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4A0"/>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1F5"/>
    <w:rsid w:val="005D02EA"/>
    <w:rsid w:val="005D043D"/>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3BD"/>
    <w:rsid w:val="005D1780"/>
    <w:rsid w:val="005D17ED"/>
    <w:rsid w:val="005D197E"/>
    <w:rsid w:val="005D1A52"/>
    <w:rsid w:val="005D1C51"/>
    <w:rsid w:val="005D1C9B"/>
    <w:rsid w:val="005D1D2E"/>
    <w:rsid w:val="005D1D8F"/>
    <w:rsid w:val="005D1DD3"/>
    <w:rsid w:val="005D1E30"/>
    <w:rsid w:val="005D219F"/>
    <w:rsid w:val="005D224A"/>
    <w:rsid w:val="005D23DD"/>
    <w:rsid w:val="005D2542"/>
    <w:rsid w:val="005D2585"/>
    <w:rsid w:val="005D2715"/>
    <w:rsid w:val="005D28FB"/>
    <w:rsid w:val="005D2B89"/>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C0B"/>
    <w:rsid w:val="005D4DB6"/>
    <w:rsid w:val="005D4E7E"/>
    <w:rsid w:val="005D4EF2"/>
    <w:rsid w:val="005D4FC0"/>
    <w:rsid w:val="005D5083"/>
    <w:rsid w:val="005D535B"/>
    <w:rsid w:val="005D53A1"/>
    <w:rsid w:val="005D5631"/>
    <w:rsid w:val="005D588E"/>
    <w:rsid w:val="005D5A25"/>
    <w:rsid w:val="005D5A9E"/>
    <w:rsid w:val="005D5B29"/>
    <w:rsid w:val="005D5B53"/>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39"/>
    <w:rsid w:val="005D7991"/>
    <w:rsid w:val="005D7ACD"/>
    <w:rsid w:val="005D7B20"/>
    <w:rsid w:val="005D7BD1"/>
    <w:rsid w:val="005D7C07"/>
    <w:rsid w:val="005D7EFF"/>
    <w:rsid w:val="005D7F61"/>
    <w:rsid w:val="005E0449"/>
    <w:rsid w:val="005E0666"/>
    <w:rsid w:val="005E0732"/>
    <w:rsid w:val="005E0815"/>
    <w:rsid w:val="005E08B4"/>
    <w:rsid w:val="005E0923"/>
    <w:rsid w:val="005E0CAC"/>
    <w:rsid w:val="005E0D8F"/>
    <w:rsid w:val="005E10EA"/>
    <w:rsid w:val="005E10FC"/>
    <w:rsid w:val="005E11D4"/>
    <w:rsid w:val="005E140B"/>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49"/>
    <w:rsid w:val="005E3E95"/>
    <w:rsid w:val="005E3EC7"/>
    <w:rsid w:val="005E3F71"/>
    <w:rsid w:val="005E463B"/>
    <w:rsid w:val="005E46C2"/>
    <w:rsid w:val="005E4741"/>
    <w:rsid w:val="005E47A4"/>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7B"/>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7A"/>
    <w:rsid w:val="005E78C6"/>
    <w:rsid w:val="005E7C6D"/>
    <w:rsid w:val="005E7D4A"/>
    <w:rsid w:val="005E7DA7"/>
    <w:rsid w:val="005E7E5E"/>
    <w:rsid w:val="005F065F"/>
    <w:rsid w:val="005F06DA"/>
    <w:rsid w:val="005F0887"/>
    <w:rsid w:val="005F0AB3"/>
    <w:rsid w:val="005F0B0C"/>
    <w:rsid w:val="005F0E9F"/>
    <w:rsid w:val="005F0F11"/>
    <w:rsid w:val="005F0F69"/>
    <w:rsid w:val="005F11A7"/>
    <w:rsid w:val="005F143D"/>
    <w:rsid w:val="005F1666"/>
    <w:rsid w:val="005F1C4D"/>
    <w:rsid w:val="005F1C81"/>
    <w:rsid w:val="005F1D11"/>
    <w:rsid w:val="005F1DBD"/>
    <w:rsid w:val="005F1E41"/>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64F"/>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914"/>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0E5"/>
    <w:rsid w:val="00600154"/>
    <w:rsid w:val="0060025B"/>
    <w:rsid w:val="006002C9"/>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73F"/>
    <w:rsid w:val="00602DEC"/>
    <w:rsid w:val="00602E6B"/>
    <w:rsid w:val="0060301F"/>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5A0"/>
    <w:rsid w:val="00604628"/>
    <w:rsid w:val="00604770"/>
    <w:rsid w:val="006047E2"/>
    <w:rsid w:val="006048E6"/>
    <w:rsid w:val="006048F3"/>
    <w:rsid w:val="006048F6"/>
    <w:rsid w:val="0060494F"/>
    <w:rsid w:val="00604AD8"/>
    <w:rsid w:val="00604B73"/>
    <w:rsid w:val="00604CA8"/>
    <w:rsid w:val="00604E51"/>
    <w:rsid w:val="00604E79"/>
    <w:rsid w:val="00604ED1"/>
    <w:rsid w:val="00604F66"/>
    <w:rsid w:val="00605171"/>
    <w:rsid w:val="00605234"/>
    <w:rsid w:val="006053F3"/>
    <w:rsid w:val="0060572B"/>
    <w:rsid w:val="006057FC"/>
    <w:rsid w:val="00605A4A"/>
    <w:rsid w:val="00605C23"/>
    <w:rsid w:val="00605DAC"/>
    <w:rsid w:val="00605F9A"/>
    <w:rsid w:val="00606059"/>
    <w:rsid w:val="006060CD"/>
    <w:rsid w:val="006061B7"/>
    <w:rsid w:val="00606238"/>
    <w:rsid w:val="00606246"/>
    <w:rsid w:val="006063F4"/>
    <w:rsid w:val="00606589"/>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4"/>
    <w:rsid w:val="00611125"/>
    <w:rsid w:val="0061139D"/>
    <w:rsid w:val="00611410"/>
    <w:rsid w:val="006114BA"/>
    <w:rsid w:val="0061176D"/>
    <w:rsid w:val="00611773"/>
    <w:rsid w:val="00611A3D"/>
    <w:rsid w:val="00611A7A"/>
    <w:rsid w:val="00611B0A"/>
    <w:rsid w:val="00611B82"/>
    <w:rsid w:val="00611BC6"/>
    <w:rsid w:val="00611BFE"/>
    <w:rsid w:val="00611E2E"/>
    <w:rsid w:val="006120F3"/>
    <w:rsid w:val="00612317"/>
    <w:rsid w:val="0061248F"/>
    <w:rsid w:val="006124B3"/>
    <w:rsid w:val="006125B8"/>
    <w:rsid w:val="006126A9"/>
    <w:rsid w:val="00612721"/>
    <w:rsid w:val="00612811"/>
    <w:rsid w:val="00612970"/>
    <w:rsid w:val="00612989"/>
    <w:rsid w:val="006129AE"/>
    <w:rsid w:val="00612A96"/>
    <w:rsid w:val="00612B60"/>
    <w:rsid w:val="00612C26"/>
    <w:rsid w:val="00612CE6"/>
    <w:rsid w:val="00612D1D"/>
    <w:rsid w:val="00612E19"/>
    <w:rsid w:val="006130ED"/>
    <w:rsid w:val="00613272"/>
    <w:rsid w:val="0061387A"/>
    <w:rsid w:val="00613898"/>
    <w:rsid w:val="0061395F"/>
    <w:rsid w:val="00613C69"/>
    <w:rsid w:val="00613EEB"/>
    <w:rsid w:val="00614251"/>
    <w:rsid w:val="006142BE"/>
    <w:rsid w:val="00614428"/>
    <w:rsid w:val="006145B5"/>
    <w:rsid w:val="006145B7"/>
    <w:rsid w:val="0061463D"/>
    <w:rsid w:val="0061483D"/>
    <w:rsid w:val="00614933"/>
    <w:rsid w:val="00614AAB"/>
    <w:rsid w:val="00614BA7"/>
    <w:rsid w:val="00614CBE"/>
    <w:rsid w:val="00615164"/>
    <w:rsid w:val="00615284"/>
    <w:rsid w:val="00615698"/>
    <w:rsid w:val="006156B1"/>
    <w:rsid w:val="006157FA"/>
    <w:rsid w:val="006158C1"/>
    <w:rsid w:val="006159C2"/>
    <w:rsid w:val="00615B60"/>
    <w:rsid w:val="00615BCF"/>
    <w:rsid w:val="00615BE6"/>
    <w:rsid w:val="00615DA4"/>
    <w:rsid w:val="00615DCB"/>
    <w:rsid w:val="00615F21"/>
    <w:rsid w:val="006161D2"/>
    <w:rsid w:val="00616456"/>
    <w:rsid w:val="0061664B"/>
    <w:rsid w:val="0061681F"/>
    <w:rsid w:val="00616865"/>
    <w:rsid w:val="00616927"/>
    <w:rsid w:val="006169E8"/>
    <w:rsid w:val="00616B7F"/>
    <w:rsid w:val="00616BB6"/>
    <w:rsid w:val="00616BC8"/>
    <w:rsid w:val="00616D48"/>
    <w:rsid w:val="00616D64"/>
    <w:rsid w:val="00616F06"/>
    <w:rsid w:val="006171AC"/>
    <w:rsid w:val="00617200"/>
    <w:rsid w:val="006173E2"/>
    <w:rsid w:val="00617417"/>
    <w:rsid w:val="00617428"/>
    <w:rsid w:val="00617590"/>
    <w:rsid w:val="00617610"/>
    <w:rsid w:val="006177BB"/>
    <w:rsid w:val="00617E3F"/>
    <w:rsid w:val="0062045C"/>
    <w:rsid w:val="00620526"/>
    <w:rsid w:val="0062054C"/>
    <w:rsid w:val="006205FC"/>
    <w:rsid w:val="006207C0"/>
    <w:rsid w:val="006207D7"/>
    <w:rsid w:val="00620837"/>
    <w:rsid w:val="0062096C"/>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18"/>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74F"/>
    <w:rsid w:val="00624A0D"/>
    <w:rsid w:val="00624A88"/>
    <w:rsid w:val="00624C32"/>
    <w:rsid w:val="00624EA2"/>
    <w:rsid w:val="00624EFE"/>
    <w:rsid w:val="0062508F"/>
    <w:rsid w:val="006251B5"/>
    <w:rsid w:val="00625295"/>
    <w:rsid w:val="00625334"/>
    <w:rsid w:val="006254E7"/>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2E6"/>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0E78"/>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0B"/>
    <w:rsid w:val="006333C2"/>
    <w:rsid w:val="006334D0"/>
    <w:rsid w:val="006334E4"/>
    <w:rsid w:val="006338DA"/>
    <w:rsid w:val="006339E9"/>
    <w:rsid w:val="00633A72"/>
    <w:rsid w:val="00633ABB"/>
    <w:rsid w:val="00633CC7"/>
    <w:rsid w:val="00633CE3"/>
    <w:rsid w:val="00633F0F"/>
    <w:rsid w:val="00634257"/>
    <w:rsid w:val="00634312"/>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0E1"/>
    <w:rsid w:val="006373CD"/>
    <w:rsid w:val="00637691"/>
    <w:rsid w:val="006378B8"/>
    <w:rsid w:val="00637998"/>
    <w:rsid w:val="006379B7"/>
    <w:rsid w:val="00637D07"/>
    <w:rsid w:val="00637D13"/>
    <w:rsid w:val="00637DAE"/>
    <w:rsid w:val="00637DC9"/>
    <w:rsid w:val="00640140"/>
    <w:rsid w:val="006405F3"/>
    <w:rsid w:val="0064066A"/>
    <w:rsid w:val="006407E1"/>
    <w:rsid w:val="0064094B"/>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30"/>
    <w:rsid w:val="006419B6"/>
    <w:rsid w:val="00641BD0"/>
    <w:rsid w:val="00641BE5"/>
    <w:rsid w:val="00641D09"/>
    <w:rsid w:val="00641DD8"/>
    <w:rsid w:val="00641E8F"/>
    <w:rsid w:val="00642025"/>
    <w:rsid w:val="006420DD"/>
    <w:rsid w:val="0064223C"/>
    <w:rsid w:val="00642291"/>
    <w:rsid w:val="0064250B"/>
    <w:rsid w:val="006427E9"/>
    <w:rsid w:val="0064286B"/>
    <w:rsid w:val="00642932"/>
    <w:rsid w:val="00642EC6"/>
    <w:rsid w:val="00643192"/>
    <w:rsid w:val="006437FD"/>
    <w:rsid w:val="0064384B"/>
    <w:rsid w:val="00643A50"/>
    <w:rsid w:val="00643B77"/>
    <w:rsid w:val="00643EDB"/>
    <w:rsid w:val="006440B5"/>
    <w:rsid w:val="006441E6"/>
    <w:rsid w:val="0064424D"/>
    <w:rsid w:val="00644273"/>
    <w:rsid w:val="00644448"/>
    <w:rsid w:val="0064483A"/>
    <w:rsid w:val="00644AA6"/>
    <w:rsid w:val="00644AF6"/>
    <w:rsid w:val="00644B37"/>
    <w:rsid w:val="00644BD0"/>
    <w:rsid w:val="00644BF3"/>
    <w:rsid w:val="00644D55"/>
    <w:rsid w:val="00644F1A"/>
    <w:rsid w:val="00645482"/>
    <w:rsid w:val="00645496"/>
    <w:rsid w:val="006454D8"/>
    <w:rsid w:val="006455A8"/>
    <w:rsid w:val="00645601"/>
    <w:rsid w:val="006456C6"/>
    <w:rsid w:val="0064583E"/>
    <w:rsid w:val="00645A79"/>
    <w:rsid w:val="006460E3"/>
    <w:rsid w:val="00646333"/>
    <w:rsid w:val="0064638B"/>
    <w:rsid w:val="00646478"/>
    <w:rsid w:val="0064658D"/>
    <w:rsid w:val="006466CA"/>
    <w:rsid w:val="0064697C"/>
    <w:rsid w:val="00646AB1"/>
    <w:rsid w:val="00646B24"/>
    <w:rsid w:val="00646CF7"/>
    <w:rsid w:val="00646DA6"/>
    <w:rsid w:val="00646E5C"/>
    <w:rsid w:val="00646F51"/>
    <w:rsid w:val="00647039"/>
    <w:rsid w:val="00647062"/>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DB5"/>
    <w:rsid w:val="00650E33"/>
    <w:rsid w:val="00651165"/>
    <w:rsid w:val="006512A3"/>
    <w:rsid w:val="00651354"/>
    <w:rsid w:val="00651442"/>
    <w:rsid w:val="00651910"/>
    <w:rsid w:val="00651A14"/>
    <w:rsid w:val="00651AC7"/>
    <w:rsid w:val="00651CFD"/>
    <w:rsid w:val="00651E29"/>
    <w:rsid w:val="00652031"/>
    <w:rsid w:val="00652041"/>
    <w:rsid w:val="00652061"/>
    <w:rsid w:val="0065215F"/>
    <w:rsid w:val="00652218"/>
    <w:rsid w:val="006524C0"/>
    <w:rsid w:val="0065279E"/>
    <w:rsid w:val="00652868"/>
    <w:rsid w:val="00652ACD"/>
    <w:rsid w:val="00652B63"/>
    <w:rsid w:val="00652B94"/>
    <w:rsid w:val="00652D4F"/>
    <w:rsid w:val="00652FED"/>
    <w:rsid w:val="006534B1"/>
    <w:rsid w:val="00653547"/>
    <w:rsid w:val="00653678"/>
    <w:rsid w:val="00653699"/>
    <w:rsid w:val="00653959"/>
    <w:rsid w:val="00653C90"/>
    <w:rsid w:val="00654001"/>
    <w:rsid w:val="00654021"/>
    <w:rsid w:val="00654256"/>
    <w:rsid w:val="006543B0"/>
    <w:rsid w:val="0065470F"/>
    <w:rsid w:val="00654717"/>
    <w:rsid w:val="0065485A"/>
    <w:rsid w:val="00654A4B"/>
    <w:rsid w:val="00654E80"/>
    <w:rsid w:val="00654FAC"/>
    <w:rsid w:val="006551F9"/>
    <w:rsid w:val="006555D9"/>
    <w:rsid w:val="0065581E"/>
    <w:rsid w:val="006559FE"/>
    <w:rsid w:val="00655BC5"/>
    <w:rsid w:val="00655F0E"/>
    <w:rsid w:val="00655FDE"/>
    <w:rsid w:val="00655FE5"/>
    <w:rsid w:val="0065603D"/>
    <w:rsid w:val="00656125"/>
    <w:rsid w:val="006561C9"/>
    <w:rsid w:val="00656223"/>
    <w:rsid w:val="00656361"/>
    <w:rsid w:val="00656477"/>
    <w:rsid w:val="0065653E"/>
    <w:rsid w:val="006566CB"/>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DFE"/>
    <w:rsid w:val="00657EAA"/>
    <w:rsid w:val="00657EB5"/>
    <w:rsid w:val="006602AD"/>
    <w:rsid w:val="0066031E"/>
    <w:rsid w:val="00660329"/>
    <w:rsid w:val="00660503"/>
    <w:rsid w:val="00660523"/>
    <w:rsid w:val="0066061D"/>
    <w:rsid w:val="006606C0"/>
    <w:rsid w:val="006608D0"/>
    <w:rsid w:val="00660927"/>
    <w:rsid w:val="00660A67"/>
    <w:rsid w:val="00660DB6"/>
    <w:rsid w:val="006612A8"/>
    <w:rsid w:val="006612D0"/>
    <w:rsid w:val="006613FB"/>
    <w:rsid w:val="006615B8"/>
    <w:rsid w:val="0066162A"/>
    <w:rsid w:val="0066185D"/>
    <w:rsid w:val="00661D31"/>
    <w:rsid w:val="00661E64"/>
    <w:rsid w:val="00662251"/>
    <w:rsid w:val="0066235B"/>
    <w:rsid w:val="006624AF"/>
    <w:rsid w:val="0066288E"/>
    <w:rsid w:val="00662B06"/>
    <w:rsid w:val="00662C6C"/>
    <w:rsid w:val="00662F7E"/>
    <w:rsid w:val="00663039"/>
    <w:rsid w:val="006635DF"/>
    <w:rsid w:val="0066360E"/>
    <w:rsid w:val="0066361C"/>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8DD"/>
    <w:rsid w:val="006659AD"/>
    <w:rsid w:val="006659DF"/>
    <w:rsid w:val="00665A61"/>
    <w:rsid w:val="00665B6F"/>
    <w:rsid w:val="00665D56"/>
    <w:rsid w:val="00665E1C"/>
    <w:rsid w:val="00665E96"/>
    <w:rsid w:val="00665EF1"/>
    <w:rsid w:val="00666086"/>
    <w:rsid w:val="00666118"/>
    <w:rsid w:val="006661BF"/>
    <w:rsid w:val="0066629E"/>
    <w:rsid w:val="00666333"/>
    <w:rsid w:val="006664D7"/>
    <w:rsid w:val="0066664A"/>
    <w:rsid w:val="006666F1"/>
    <w:rsid w:val="00666782"/>
    <w:rsid w:val="006667BF"/>
    <w:rsid w:val="00666844"/>
    <w:rsid w:val="00666A61"/>
    <w:rsid w:val="00666B40"/>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D6"/>
    <w:rsid w:val="006765E8"/>
    <w:rsid w:val="00676622"/>
    <w:rsid w:val="006766A6"/>
    <w:rsid w:val="006767E9"/>
    <w:rsid w:val="006767F2"/>
    <w:rsid w:val="0067688E"/>
    <w:rsid w:val="00676919"/>
    <w:rsid w:val="00676995"/>
    <w:rsid w:val="00676A58"/>
    <w:rsid w:val="00676B13"/>
    <w:rsid w:val="00676C2B"/>
    <w:rsid w:val="00676CCE"/>
    <w:rsid w:val="00676F3A"/>
    <w:rsid w:val="00676F54"/>
    <w:rsid w:val="00676FFB"/>
    <w:rsid w:val="00677122"/>
    <w:rsid w:val="006772FF"/>
    <w:rsid w:val="00677590"/>
    <w:rsid w:val="00677622"/>
    <w:rsid w:val="006776C3"/>
    <w:rsid w:val="00677A8A"/>
    <w:rsid w:val="00677F22"/>
    <w:rsid w:val="00680118"/>
    <w:rsid w:val="00680185"/>
    <w:rsid w:val="006801DD"/>
    <w:rsid w:val="006802D9"/>
    <w:rsid w:val="00680708"/>
    <w:rsid w:val="006807B0"/>
    <w:rsid w:val="0068090A"/>
    <w:rsid w:val="006809B9"/>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90F"/>
    <w:rsid w:val="0068397C"/>
    <w:rsid w:val="006839EA"/>
    <w:rsid w:val="00683A80"/>
    <w:rsid w:val="00683BF0"/>
    <w:rsid w:val="00683DE2"/>
    <w:rsid w:val="00683FDA"/>
    <w:rsid w:val="00684149"/>
    <w:rsid w:val="0068420F"/>
    <w:rsid w:val="006842A3"/>
    <w:rsid w:val="006844DC"/>
    <w:rsid w:val="00684548"/>
    <w:rsid w:val="0068459D"/>
    <w:rsid w:val="00684761"/>
    <w:rsid w:val="00684871"/>
    <w:rsid w:val="00684C50"/>
    <w:rsid w:val="00685428"/>
    <w:rsid w:val="0068561B"/>
    <w:rsid w:val="006859E8"/>
    <w:rsid w:val="00685C5E"/>
    <w:rsid w:val="00685CAC"/>
    <w:rsid w:val="006862FF"/>
    <w:rsid w:val="00686674"/>
    <w:rsid w:val="006866BF"/>
    <w:rsid w:val="0068678B"/>
    <w:rsid w:val="0068699E"/>
    <w:rsid w:val="00686BCE"/>
    <w:rsid w:val="00687294"/>
    <w:rsid w:val="00687304"/>
    <w:rsid w:val="0068732A"/>
    <w:rsid w:val="006873F8"/>
    <w:rsid w:val="0068763C"/>
    <w:rsid w:val="006877C3"/>
    <w:rsid w:val="006877E6"/>
    <w:rsid w:val="006878EB"/>
    <w:rsid w:val="0068793B"/>
    <w:rsid w:val="00687C07"/>
    <w:rsid w:val="00687C1F"/>
    <w:rsid w:val="00687C8C"/>
    <w:rsid w:val="00687D95"/>
    <w:rsid w:val="00687E24"/>
    <w:rsid w:val="00687E85"/>
    <w:rsid w:val="00687FDA"/>
    <w:rsid w:val="0069003A"/>
    <w:rsid w:val="00690132"/>
    <w:rsid w:val="006901B1"/>
    <w:rsid w:val="006902EF"/>
    <w:rsid w:val="006902FE"/>
    <w:rsid w:val="006903E7"/>
    <w:rsid w:val="00690474"/>
    <w:rsid w:val="006904CA"/>
    <w:rsid w:val="006904F1"/>
    <w:rsid w:val="006905BC"/>
    <w:rsid w:val="0069067B"/>
    <w:rsid w:val="0069071D"/>
    <w:rsid w:val="00690896"/>
    <w:rsid w:val="006909A1"/>
    <w:rsid w:val="00690C48"/>
    <w:rsid w:val="00690C75"/>
    <w:rsid w:val="00690D5B"/>
    <w:rsid w:val="00690F8B"/>
    <w:rsid w:val="006910AE"/>
    <w:rsid w:val="006913BA"/>
    <w:rsid w:val="00691536"/>
    <w:rsid w:val="00691B49"/>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48B"/>
    <w:rsid w:val="00694529"/>
    <w:rsid w:val="00694589"/>
    <w:rsid w:val="00694612"/>
    <w:rsid w:val="00694647"/>
    <w:rsid w:val="00694665"/>
    <w:rsid w:val="00694826"/>
    <w:rsid w:val="006948D7"/>
    <w:rsid w:val="006949C1"/>
    <w:rsid w:val="00694A87"/>
    <w:rsid w:val="00694D4F"/>
    <w:rsid w:val="00694F18"/>
    <w:rsid w:val="00694F30"/>
    <w:rsid w:val="00694F85"/>
    <w:rsid w:val="00694FDA"/>
    <w:rsid w:val="0069513A"/>
    <w:rsid w:val="00695214"/>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0AC"/>
    <w:rsid w:val="00697120"/>
    <w:rsid w:val="006974B5"/>
    <w:rsid w:val="00697576"/>
    <w:rsid w:val="0069761F"/>
    <w:rsid w:val="0069765E"/>
    <w:rsid w:val="006976AA"/>
    <w:rsid w:val="00697F11"/>
    <w:rsid w:val="006A0142"/>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9A2"/>
    <w:rsid w:val="006A1CB7"/>
    <w:rsid w:val="006A1CE5"/>
    <w:rsid w:val="006A1E55"/>
    <w:rsid w:val="006A211A"/>
    <w:rsid w:val="006A2227"/>
    <w:rsid w:val="006A2356"/>
    <w:rsid w:val="006A262D"/>
    <w:rsid w:val="006A28F2"/>
    <w:rsid w:val="006A29EA"/>
    <w:rsid w:val="006A2A33"/>
    <w:rsid w:val="006A2A34"/>
    <w:rsid w:val="006A2BE2"/>
    <w:rsid w:val="006A2ED6"/>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0FB"/>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2B"/>
    <w:rsid w:val="006B0056"/>
    <w:rsid w:val="006B01E9"/>
    <w:rsid w:val="006B03AF"/>
    <w:rsid w:val="006B0422"/>
    <w:rsid w:val="006B0476"/>
    <w:rsid w:val="006B08D5"/>
    <w:rsid w:val="006B0915"/>
    <w:rsid w:val="006B0F62"/>
    <w:rsid w:val="006B1176"/>
    <w:rsid w:val="006B125E"/>
    <w:rsid w:val="006B12ED"/>
    <w:rsid w:val="006B13EF"/>
    <w:rsid w:val="006B1A08"/>
    <w:rsid w:val="006B1D1D"/>
    <w:rsid w:val="006B1D39"/>
    <w:rsid w:val="006B1F71"/>
    <w:rsid w:val="006B243C"/>
    <w:rsid w:val="006B256E"/>
    <w:rsid w:val="006B27E3"/>
    <w:rsid w:val="006B281E"/>
    <w:rsid w:val="006B29B7"/>
    <w:rsid w:val="006B29C1"/>
    <w:rsid w:val="006B2A26"/>
    <w:rsid w:val="006B2E27"/>
    <w:rsid w:val="006B2E92"/>
    <w:rsid w:val="006B2F8E"/>
    <w:rsid w:val="006B3188"/>
    <w:rsid w:val="006B324B"/>
    <w:rsid w:val="006B3386"/>
    <w:rsid w:val="006B3491"/>
    <w:rsid w:val="006B35D9"/>
    <w:rsid w:val="006B3871"/>
    <w:rsid w:val="006B39A2"/>
    <w:rsid w:val="006B3CA5"/>
    <w:rsid w:val="006B3D97"/>
    <w:rsid w:val="006B3E9A"/>
    <w:rsid w:val="006B3FA6"/>
    <w:rsid w:val="006B403B"/>
    <w:rsid w:val="006B4129"/>
    <w:rsid w:val="006B42EC"/>
    <w:rsid w:val="006B43FE"/>
    <w:rsid w:val="006B44C5"/>
    <w:rsid w:val="006B461A"/>
    <w:rsid w:val="006B4745"/>
    <w:rsid w:val="006B4810"/>
    <w:rsid w:val="006B4858"/>
    <w:rsid w:val="006B48A4"/>
    <w:rsid w:val="006B4992"/>
    <w:rsid w:val="006B4A79"/>
    <w:rsid w:val="006B4BB3"/>
    <w:rsid w:val="006B4C54"/>
    <w:rsid w:val="006B4DB5"/>
    <w:rsid w:val="006B4DB8"/>
    <w:rsid w:val="006B4DE5"/>
    <w:rsid w:val="006B4F3F"/>
    <w:rsid w:val="006B55AA"/>
    <w:rsid w:val="006B57EE"/>
    <w:rsid w:val="006B5B33"/>
    <w:rsid w:val="006B5C76"/>
    <w:rsid w:val="006B5D76"/>
    <w:rsid w:val="006B6215"/>
    <w:rsid w:val="006B6507"/>
    <w:rsid w:val="006B65BC"/>
    <w:rsid w:val="006B6644"/>
    <w:rsid w:val="006B679E"/>
    <w:rsid w:val="006B6A7A"/>
    <w:rsid w:val="006B6B03"/>
    <w:rsid w:val="006B6C46"/>
    <w:rsid w:val="006B6CC4"/>
    <w:rsid w:val="006B6DFD"/>
    <w:rsid w:val="006B6EFD"/>
    <w:rsid w:val="006B6FCD"/>
    <w:rsid w:val="006B7022"/>
    <w:rsid w:val="006B704E"/>
    <w:rsid w:val="006B70F6"/>
    <w:rsid w:val="006B7166"/>
    <w:rsid w:val="006B7248"/>
    <w:rsid w:val="006B74ED"/>
    <w:rsid w:val="006B75B8"/>
    <w:rsid w:val="006B7738"/>
    <w:rsid w:val="006B7AD1"/>
    <w:rsid w:val="006B7AFC"/>
    <w:rsid w:val="006B7B8C"/>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BBA"/>
    <w:rsid w:val="006C1CB1"/>
    <w:rsid w:val="006C1DFC"/>
    <w:rsid w:val="006C1E46"/>
    <w:rsid w:val="006C1FE3"/>
    <w:rsid w:val="006C2197"/>
    <w:rsid w:val="006C230F"/>
    <w:rsid w:val="006C244F"/>
    <w:rsid w:val="006C24C2"/>
    <w:rsid w:val="006C25AC"/>
    <w:rsid w:val="006C2694"/>
    <w:rsid w:val="006C288C"/>
    <w:rsid w:val="006C292B"/>
    <w:rsid w:val="006C2BDC"/>
    <w:rsid w:val="006C2C4E"/>
    <w:rsid w:val="006C2DD8"/>
    <w:rsid w:val="006C2DF5"/>
    <w:rsid w:val="006C2EC1"/>
    <w:rsid w:val="006C2FBA"/>
    <w:rsid w:val="006C30C0"/>
    <w:rsid w:val="006C313A"/>
    <w:rsid w:val="006C31B2"/>
    <w:rsid w:val="006C32C7"/>
    <w:rsid w:val="006C32FE"/>
    <w:rsid w:val="006C3332"/>
    <w:rsid w:val="006C3505"/>
    <w:rsid w:val="006C358F"/>
    <w:rsid w:val="006C3684"/>
    <w:rsid w:val="006C3716"/>
    <w:rsid w:val="006C3A25"/>
    <w:rsid w:val="006C3C9B"/>
    <w:rsid w:val="006C427C"/>
    <w:rsid w:val="006C46AE"/>
    <w:rsid w:val="006C487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D56"/>
    <w:rsid w:val="006C5E12"/>
    <w:rsid w:val="006C5EF6"/>
    <w:rsid w:val="006C60C5"/>
    <w:rsid w:val="006C6129"/>
    <w:rsid w:val="006C615F"/>
    <w:rsid w:val="006C6165"/>
    <w:rsid w:val="006C62DB"/>
    <w:rsid w:val="006C640D"/>
    <w:rsid w:val="006C6582"/>
    <w:rsid w:val="006C689E"/>
    <w:rsid w:val="006C698B"/>
    <w:rsid w:val="006C69BB"/>
    <w:rsid w:val="006C6B36"/>
    <w:rsid w:val="006C6B6A"/>
    <w:rsid w:val="006C6BFA"/>
    <w:rsid w:val="006C6DD0"/>
    <w:rsid w:val="006C6F51"/>
    <w:rsid w:val="006C6F7A"/>
    <w:rsid w:val="006C7631"/>
    <w:rsid w:val="006C7722"/>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1BB3"/>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489"/>
    <w:rsid w:val="006D4521"/>
    <w:rsid w:val="006D46D6"/>
    <w:rsid w:val="006D46FB"/>
    <w:rsid w:val="006D4730"/>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DBA"/>
    <w:rsid w:val="006D7EC6"/>
    <w:rsid w:val="006D7EDF"/>
    <w:rsid w:val="006D7F04"/>
    <w:rsid w:val="006D7F9F"/>
    <w:rsid w:val="006E00BF"/>
    <w:rsid w:val="006E03D7"/>
    <w:rsid w:val="006E04E8"/>
    <w:rsid w:val="006E0568"/>
    <w:rsid w:val="006E05DF"/>
    <w:rsid w:val="006E06C9"/>
    <w:rsid w:val="006E0927"/>
    <w:rsid w:val="006E0A6C"/>
    <w:rsid w:val="006E0B44"/>
    <w:rsid w:val="006E0BC2"/>
    <w:rsid w:val="006E0D1B"/>
    <w:rsid w:val="006E1013"/>
    <w:rsid w:val="006E1074"/>
    <w:rsid w:val="006E12BF"/>
    <w:rsid w:val="006E16A4"/>
    <w:rsid w:val="006E1AA0"/>
    <w:rsid w:val="006E1B6C"/>
    <w:rsid w:val="006E1FA3"/>
    <w:rsid w:val="006E1FC9"/>
    <w:rsid w:val="006E2129"/>
    <w:rsid w:val="006E21D0"/>
    <w:rsid w:val="006E23C2"/>
    <w:rsid w:val="006E243F"/>
    <w:rsid w:val="006E26B5"/>
    <w:rsid w:val="006E2703"/>
    <w:rsid w:val="006E2738"/>
    <w:rsid w:val="006E282B"/>
    <w:rsid w:val="006E2867"/>
    <w:rsid w:val="006E2A08"/>
    <w:rsid w:val="006E2ABB"/>
    <w:rsid w:val="006E2B56"/>
    <w:rsid w:val="006E2C42"/>
    <w:rsid w:val="006E2E08"/>
    <w:rsid w:val="006E2E26"/>
    <w:rsid w:val="006E3504"/>
    <w:rsid w:val="006E3740"/>
    <w:rsid w:val="006E37FB"/>
    <w:rsid w:val="006E3B15"/>
    <w:rsid w:val="006E3BC0"/>
    <w:rsid w:val="006E3F84"/>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9F5"/>
    <w:rsid w:val="006E5C27"/>
    <w:rsid w:val="006E5C49"/>
    <w:rsid w:val="006E5C72"/>
    <w:rsid w:val="006E5D28"/>
    <w:rsid w:val="006E5E12"/>
    <w:rsid w:val="006E5F16"/>
    <w:rsid w:val="006E5F88"/>
    <w:rsid w:val="006E62C4"/>
    <w:rsid w:val="006E62C8"/>
    <w:rsid w:val="006E635A"/>
    <w:rsid w:val="006E6377"/>
    <w:rsid w:val="006E63AB"/>
    <w:rsid w:val="006E650F"/>
    <w:rsid w:val="006E6573"/>
    <w:rsid w:val="006E65F9"/>
    <w:rsid w:val="006E665B"/>
    <w:rsid w:val="006E66B6"/>
    <w:rsid w:val="006E6758"/>
    <w:rsid w:val="006E69DA"/>
    <w:rsid w:val="006E69E5"/>
    <w:rsid w:val="006E69F9"/>
    <w:rsid w:val="006E6A02"/>
    <w:rsid w:val="006E6A5A"/>
    <w:rsid w:val="006E6B40"/>
    <w:rsid w:val="006E6BC5"/>
    <w:rsid w:val="006E6FE6"/>
    <w:rsid w:val="006E706E"/>
    <w:rsid w:val="006E7090"/>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DA6"/>
    <w:rsid w:val="006F3F6C"/>
    <w:rsid w:val="006F3FCE"/>
    <w:rsid w:val="006F43A0"/>
    <w:rsid w:val="006F43A1"/>
    <w:rsid w:val="006F462C"/>
    <w:rsid w:val="006F48AD"/>
    <w:rsid w:val="006F48BA"/>
    <w:rsid w:val="006F4A39"/>
    <w:rsid w:val="006F4BD4"/>
    <w:rsid w:val="006F4C44"/>
    <w:rsid w:val="006F4CD5"/>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2ED"/>
    <w:rsid w:val="006F6A16"/>
    <w:rsid w:val="006F6B20"/>
    <w:rsid w:val="006F6C45"/>
    <w:rsid w:val="006F6D19"/>
    <w:rsid w:val="006F6DA1"/>
    <w:rsid w:val="006F6FBA"/>
    <w:rsid w:val="006F70BD"/>
    <w:rsid w:val="006F754F"/>
    <w:rsid w:val="006F7560"/>
    <w:rsid w:val="006F769F"/>
    <w:rsid w:val="006F76A5"/>
    <w:rsid w:val="006F76C5"/>
    <w:rsid w:val="006F76DE"/>
    <w:rsid w:val="006F787C"/>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8B7"/>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2FAF"/>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691"/>
    <w:rsid w:val="00704FAB"/>
    <w:rsid w:val="00705006"/>
    <w:rsid w:val="0070523E"/>
    <w:rsid w:val="007056A5"/>
    <w:rsid w:val="0070577F"/>
    <w:rsid w:val="007058F7"/>
    <w:rsid w:val="0070593B"/>
    <w:rsid w:val="007059F9"/>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07F3E"/>
    <w:rsid w:val="00710341"/>
    <w:rsid w:val="0071034C"/>
    <w:rsid w:val="007108CD"/>
    <w:rsid w:val="00710A06"/>
    <w:rsid w:val="00710BBA"/>
    <w:rsid w:val="00710C86"/>
    <w:rsid w:val="00710D82"/>
    <w:rsid w:val="00710E6A"/>
    <w:rsid w:val="00710F48"/>
    <w:rsid w:val="007113CF"/>
    <w:rsid w:val="0071155C"/>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362"/>
    <w:rsid w:val="00713502"/>
    <w:rsid w:val="007135FA"/>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9DC"/>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CFF"/>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CC9"/>
    <w:rsid w:val="00717D13"/>
    <w:rsid w:val="00717E10"/>
    <w:rsid w:val="00717F5F"/>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5A7"/>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AA"/>
    <w:rsid w:val="00730B22"/>
    <w:rsid w:val="00730B2C"/>
    <w:rsid w:val="00730CBE"/>
    <w:rsid w:val="00730DD2"/>
    <w:rsid w:val="00730EFF"/>
    <w:rsid w:val="00730F10"/>
    <w:rsid w:val="007310A1"/>
    <w:rsid w:val="00731241"/>
    <w:rsid w:val="00731356"/>
    <w:rsid w:val="007313C3"/>
    <w:rsid w:val="007319CB"/>
    <w:rsid w:val="00731A89"/>
    <w:rsid w:val="00731AB3"/>
    <w:rsid w:val="00731BE7"/>
    <w:rsid w:val="00731C0D"/>
    <w:rsid w:val="00731C68"/>
    <w:rsid w:val="00731CFC"/>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674"/>
    <w:rsid w:val="0073384C"/>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AD5"/>
    <w:rsid w:val="00735BB5"/>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0CF7"/>
    <w:rsid w:val="007410A6"/>
    <w:rsid w:val="007410CB"/>
    <w:rsid w:val="00741174"/>
    <w:rsid w:val="00741270"/>
    <w:rsid w:val="007414BE"/>
    <w:rsid w:val="007414D7"/>
    <w:rsid w:val="007419D7"/>
    <w:rsid w:val="007419E7"/>
    <w:rsid w:val="00741E40"/>
    <w:rsid w:val="007420CA"/>
    <w:rsid w:val="00742160"/>
    <w:rsid w:val="0074222E"/>
    <w:rsid w:val="0074230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3CF4"/>
    <w:rsid w:val="00744129"/>
    <w:rsid w:val="0074419E"/>
    <w:rsid w:val="007443E7"/>
    <w:rsid w:val="0074440F"/>
    <w:rsid w:val="00744460"/>
    <w:rsid w:val="007444D3"/>
    <w:rsid w:val="0074482F"/>
    <w:rsid w:val="007449DB"/>
    <w:rsid w:val="00744E8F"/>
    <w:rsid w:val="00744F83"/>
    <w:rsid w:val="00744F87"/>
    <w:rsid w:val="007450A8"/>
    <w:rsid w:val="0074512F"/>
    <w:rsid w:val="00745143"/>
    <w:rsid w:val="0074517A"/>
    <w:rsid w:val="007451C0"/>
    <w:rsid w:val="007451E5"/>
    <w:rsid w:val="00745263"/>
    <w:rsid w:val="00745355"/>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C8F"/>
    <w:rsid w:val="00750DA4"/>
    <w:rsid w:val="00750E63"/>
    <w:rsid w:val="00750E7C"/>
    <w:rsid w:val="00750EC9"/>
    <w:rsid w:val="00750F2B"/>
    <w:rsid w:val="007510CB"/>
    <w:rsid w:val="00751441"/>
    <w:rsid w:val="00751552"/>
    <w:rsid w:val="007515D7"/>
    <w:rsid w:val="00751670"/>
    <w:rsid w:val="00751921"/>
    <w:rsid w:val="00751AEB"/>
    <w:rsid w:val="00751ED0"/>
    <w:rsid w:val="00751EE0"/>
    <w:rsid w:val="00751F19"/>
    <w:rsid w:val="00751FEE"/>
    <w:rsid w:val="007520E3"/>
    <w:rsid w:val="007523E2"/>
    <w:rsid w:val="007523E3"/>
    <w:rsid w:val="0075257B"/>
    <w:rsid w:val="00752778"/>
    <w:rsid w:val="0075281F"/>
    <w:rsid w:val="007529A9"/>
    <w:rsid w:val="00752C94"/>
    <w:rsid w:val="00752ED1"/>
    <w:rsid w:val="00753190"/>
    <w:rsid w:val="007532A3"/>
    <w:rsid w:val="00753556"/>
    <w:rsid w:val="00753786"/>
    <w:rsid w:val="007538C6"/>
    <w:rsid w:val="00753969"/>
    <w:rsid w:val="00753A34"/>
    <w:rsid w:val="00753ACC"/>
    <w:rsid w:val="00753C51"/>
    <w:rsid w:val="00753CCD"/>
    <w:rsid w:val="00754122"/>
    <w:rsid w:val="0075427E"/>
    <w:rsid w:val="00754302"/>
    <w:rsid w:val="007543A4"/>
    <w:rsid w:val="007543C9"/>
    <w:rsid w:val="00754612"/>
    <w:rsid w:val="00754633"/>
    <w:rsid w:val="007547A8"/>
    <w:rsid w:val="00754851"/>
    <w:rsid w:val="0075486C"/>
    <w:rsid w:val="0075491E"/>
    <w:rsid w:val="0075494F"/>
    <w:rsid w:val="007549FF"/>
    <w:rsid w:val="00754B11"/>
    <w:rsid w:val="00754D09"/>
    <w:rsid w:val="00754FE1"/>
    <w:rsid w:val="00755420"/>
    <w:rsid w:val="0075594B"/>
    <w:rsid w:val="00755AFD"/>
    <w:rsid w:val="00755B29"/>
    <w:rsid w:val="00755BBF"/>
    <w:rsid w:val="00755BC9"/>
    <w:rsid w:val="00755BE9"/>
    <w:rsid w:val="00755C10"/>
    <w:rsid w:val="00755D8B"/>
    <w:rsid w:val="00755E63"/>
    <w:rsid w:val="00755EBC"/>
    <w:rsid w:val="00755ED6"/>
    <w:rsid w:val="00755FEA"/>
    <w:rsid w:val="007560D0"/>
    <w:rsid w:val="0075631F"/>
    <w:rsid w:val="00756476"/>
    <w:rsid w:val="007565C4"/>
    <w:rsid w:val="007567BA"/>
    <w:rsid w:val="00756AF4"/>
    <w:rsid w:val="00756B97"/>
    <w:rsid w:val="00756BCA"/>
    <w:rsid w:val="00756BF0"/>
    <w:rsid w:val="00756CC7"/>
    <w:rsid w:val="00756E70"/>
    <w:rsid w:val="0075727B"/>
    <w:rsid w:val="00757467"/>
    <w:rsid w:val="007574E6"/>
    <w:rsid w:val="007576B5"/>
    <w:rsid w:val="0075799A"/>
    <w:rsid w:val="00757A22"/>
    <w:rsid w:val="00757B95"/>
    <w:rsid w:val="00757C2F"/>
    <w:rsid w:val="00757D32"/>
    <w:rsid w:val="00757E4B"/>
    <w:rsid w:val="0076031C"/>
    <w:rsid w:val="00760857"/>
    <w:rsid w:val="00760868"/>
    <w:rsid w:val="007608EC"/>
    <w:rsid w:val="00760B95"/>
    <w:rsid w:val="00760D0B"/>
    <w:rsid w:val="00760DD1"/>
    <w:rsid w:val="00761090"/>
    <w:rsid w:val="007612BA"/>
    <w:rsid w:val="0076168B"/>
    <w:rsid w:val="007616D3"/>
    <w:rsid w:val="0076184D"/>
    <w:rsid w:val="0076195E"/>
    <w:rsid w:val="00761D29"/>
    <w:rsid w:val="00761EB2"/>
    <w:rsid w:val="007622D4"/>
    <w:rsid w:val="00762368"/>
    <w:rsid w:val="007623F5"/>
    <w:rsid w:val="007625AA"/>
    <w:rsid w:val="007625F0"/>
    <w:rsid w:val="00762604"/>
    <w:rsid w:val="00762668"/>
    <w:rsid w:val="007628D2"/>
    <w:rsid w:val="00762CA5"/>
    <w:rsid w:val="00762E82"/>
    <w:rsid w:val="00763077"/>
    <w:rsid w:val="00763680"/>
    <w:rsid w:val="007636C4"/>
    <w:rsid w:val="00763820"/>
    <w:rsid w:val="0076385B"/>
    <w:rsid w:val="007639ED"/>
    <w:rsid w:val="00763CD9"/>
    <w:rsid w:val="00763FEB"/>
    <w:rsid w:val="00764217"/>
    <w:rsid w:val="0076421F"/>
    <w:rsid w:val="0076430B"/>
    <w:rsid w:val="007643CC"/>
    <w:rsid w:val="00764547"/>
    <w:rsid w:val="00764551"/>
    <w:rsid w:val="00764663"/>
    <w:rsid w:val="007646BA"/>
    <w:rsid w:val="007646C4"/>
    <w:rsid w:val="0076496D"/>
    <w:rsid w:val="007649ED"/>
    <w:rsid w:val="00764BD4"/>
    <w:rsid w:val="00764CEC"/>
    <w:rsid w:val="00764EEC"/>
    <w:rsid w:val="0076507E"/>
    <w:rsid w:val="0076517C"/>
    <w:rsid w:val="00765215"/>
    <w:rsid w:val="00765268"/>
    <w:rsid w:val="00765576"/>
    <w:rsid w:val="007655AC"/>
    <w:rsid w:val="00765742"/>
    <w:rsid w:val="00765C99"/>
    <w:rsid w:val="00765CD1"/>
    <w:rsid w:val="00765D2E"/>
    <w:rsid w:val="00765D5F"/>
    <w:rsid w:val="00765DDC"/>
    <w:rsid w:val="00765F2B"/>
    <w:rsid w:val="00765F83"/>
    <w:rsid w:val="00766125"/>
    <w:rsid w:val="0076629D"/>
    <w:rsid w:val="0076649B"/>
    <w:rsid w:val="007664C2"/>
    <w:rsid w:val="00766545"/>
    <w:rsid w:val="00766743"/>
    <w:rsid w:val="007667C8"/>
    <w:rsid w:val="007667F7"/>
    <w:rsid w:val="00766894"/>
    <w:rsid w:val="00766B1D"/>
    <w:rsid w:val="00766DD7"/>
    <w:rsid w:val="00766EBE"/>
    <w:rsid w:val="00767093"/>
    <w:rsid w:val="007672CA"/>
    <w:rsid w:val="00767417"/>
    <w:rsid w:val="00767665"/>
    <w:rsid w:val="007678A9"/>
    <w:rsid w:val="0076791C"/>
    <w:rsid w:val="00767EB2"/>
    <w:rsid w:val="007700B4"/>
    <w:rsid w:val="007700F4"/>
    <w:rsid w:val="007702E6"/>
    <w:rsid w:val="007702F1"/>
    <w:rsid w:val="007704C0"/>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2E98"/>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180"/>
    <w:rsid w:val="00776316"/>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93"/>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79C"/>
    <w:rsid w:val="007818CD"/>
    <w:rsid w:val="007819DB"/>
    <w:rsid w:val="00781A5B"/>
    <w:rsid w:val="00781B29"/>
    <w:rsid w:val="00781C26"/>
    <w:rsid w:val="00781CE0"/>
    <w:rsid w:val="00781E73"/>
    <w:rsid w:val="00781F1A"/>
    <w:rsid w:val="00781F7F"/>
    <w:rsid w:val="007820F3"/>
    <w:rsid w:val="007821BE"/>
    <w:rsid w:val="007821D0"/>
    <w:rsid w:val="0078236F"/>
    <w:rsid w:val="00782396"/>
    <w:rsid w:val="00782553"/>
    <w:rsid w:val="0078268D"/>
    <w:rsid w:val="007826D0"/>
    <w:rsid w:val="00782742"/>
    <w:rsid w:val="0078282B"/>
    <w:rsid w:val="00782F0E"/>
    <w:rsid w:val="00782F81"/>
    <w:rsid w:val="007831F1"/>
    <w:rsid w:val="00783256"/>
    <w:rsid w:val="007834C0"/>
    <w:rsid w:val="00783680"/>
    <w:rsid w:val="007837BB"/>
    <w:rsid w:val="0078381C"/>
    <w:rsid w:val="0078389A"/>
    <w:rsid w:val="007838FB"/>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5D37"/>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DCE"/>
    <w:rsid w:val="00787EE8"/>
    <w:rsid w:val="00787FEA"/>
    <w:rsid w:val="007900A4"/>
    <w:rsid w:val="00790205"/>
    <w:rsid w:val="007906BE"/>
    <w:rsid w:val="007907D6"/>
    <w:rsid w:val="007907D7"/>
    <w:rsid w:val="0079081E"/>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CFC"/>
    <w:rsid w:val="00791FD8"/>
    <w:rsid w:val="0079230C"/>
    <w:rsid w:val="007923CB"/>
    <w:rsid w:val="00792761"/>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BFB"/>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97D43"/>
    <w:rsid w:val="00797F38"/>
    <w:rsid w:val="007A0523"/>
    <w:rsid w:val="007A05E9"/>
    <w:rsid w:val="007A07AB"/>
    <w:rsid w:val="007A07AF"/>
    <w:rsid w:val="007A0C94"/>
    <w:rsid w:val="007A0C9C"/>
    <w:rsid w:val="007A0CD8"/>
    <w:rsid w:val="007A0D9A"/>
    <w:rsid w:val="007A0DA8"/>
    <w:rsid w:val="007A0F4D"/>
    <w:rsid w:val="007A0F95"/>
    <w:rsid w:val="007A13B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C7"/>
    <w:rsid w:val="007A3ED4"/>
    <w:rsid w:val="007A3EF2"/>
    <w:rsid w:val="007A3F40"/>
    <w:rsid w:val="007A3FBF"/>
    <w:rsid w:val="007A410B"/>
    <w:rsid w:val="007A412B"/>
    <w:rsid w:val="007A44BC"/>
    <w:rsid w:val="007A456E"/>
    <w:rsid w:val="007A4747"/>
    <w:rsid w:val="007A47E6"/>
    <w:rsid w:val="007A48B0"/>
    <w:rsid w:val="007A4A29"/>
    <w:rsid w:val="007A5001"/>
    <w:rsid w:val="007A5637"/>
    <w:rsid w:val="007A5755"/>
    <w:rsid w:val="007A57FF"/>
    <w:rsid w:val="007A5D4C"/>
    <w:rsid w:val="007A5D9A"/>
    <w:rsid w:val="007A5E8D"/>
    <w:rsid w:val="007A5F6D"/>
    <w:rsid w:val="007A6084"/>
    <w:rsid w:val="007A613C"/>
    <w:rsid w:val="007A61A2"/>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694"/>
    <w:rsid w:val="007A7F3D"/>
    <w:rsid w:val="007A7FD4"/>
    <w:rsid w:val="007B01F0"/>
    <w:rsid w:val="007B031A"/>
    <w:rsid w:val="007B0448"/>
    <w:rsid w:val="007B06C5"/>
    <w:rsid w:val="007B0741"/>
    <w:rsid w:val="007B0A71"/>
    <w:rsid w:val="007B0C9D"/>
    <w:rsid w:val="007B0D66"/>
    <w:rsid w:val="007B0DDF"/>
    <w:rsid w:val="007B102D"/>
    <w:rsid w:val="007B10BC"/>
    <w:rsid w:val="007B10DB"/>
    <w:rsid w:val="007B11B8"/>
    <w:rsid w:val="007B1216"/>
    <w:rsid w:val="007B128F"/>
    <w:rsid w:val="007B1413"/>
    <w:rsid w:val="007B14A6"/>
    <w:rsid w:val="007B14D9"/>
    <w:rsid w:val="007B162D"/>
    <w:rsid w:val="007B1855"/>
    <w:rsid w:val="007B1A1C"/>
    <w:rsid w:val="007B1A9F"/>
    <w:rsid w:val="007B1D3D"/>
    <w:rsid w:val="007B1D6E"/>
    <w:rsid w:val="007B1FC5"/>
    <w:rsid w:val="007B22F1"/>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77"/>
    <w:rsid w:val="007B38E4"/>
    <w:rsid w:val="007B3ACE"/>
    <w:rsid w:val="007B3BA3"/>
    <w:rsid w:val="007B3D26"/>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127"/>
    <w:rsid w:val="007B5724"/>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3B0"/>
    <w:rsid w:val="007B7445"/>
    <w:rsid w:val="007B7609"/>
    <w:rsid w:val="007B7699"/>
    <w:rsid w:val="007B788A"/>
    <w:rsid w:val="007B79B6"/>
    <w:rsid w:val="007B7B04"/>
    <w:rsid w:val="007B7B43"/>
    <w:rsid w:val="007B7BF4"/>
    <w:rsid w:val="007C0034"/>
    <w:rsid w:val="007C01BC"/>
    <w:rsid w:val="007C03DC"/>
    <w:rsid w:val="007C06DF"/>
    <w:rsid w:val="007C0B04"/>
    <w:rsid w:val="007C0B24"/>
    <w:rsid w:val="007C0BAC"/>
    <w:rsid w:val="007C0F74"/>
    <w:rsid w:val="007C0FCB"/>
    <w:rsid w:val="007C106C"/>
    <w:rsid w:val="007C1127"/>
    <w:rsid w:val="007C120A"/>
    <w:rsid w:val="007C1269"/>
    <w:rsid w:val="007C132B"/>
    <w:rsid w:val="007C1523"/>
    <w:rsid w:val="007C15C5"/>
    <w:rsid w:val="007C1662"/>
    <w:rsid w:val="007C16B7"/>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EC6"/>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2C7"/>
    <w:rsid w:val="007C4414"/>
    <w:rsid w:val="007C465C"/>
    <w:rsid w:val="007C46A1"/>
    <w:rsid w:val="007C4726"/>
    <w:rsid w:val="007C47B2"/>
    <w:rsid w:val="007C47FE"/>
    <w:rsid w:val="007C47FF"/>
    <w:rsid w:val="007C48C5"/>
    <w:rsid w:val="007C4B2D"/>
    <w:rsid w:val="007C5089"/>
    <w:rsid w:val="007C5204"/>
    <w:rsid w:val="007C5583"/>
    <w:rsid w:val="007C59BA"/>
    <w:rsid w:val="007C5CE8"/>
    <w:rsid w:val="007C5CEE"/>
    <w:rsid w:val="007C63DD"/>
    <w:rsid w:val="007C643E"/>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EB4"/>
    <w:rsid w:val="007C7F4B"/>
    <w:rsid w:val="007C7F93"/>
    <w:rsid w:val="007D0345"/>
    <w:rsid w:val="007D045D"/>
    <w:rsid w:val="007D06CF"/>
    <w:rsid w:val="007D0A52"/>
    <w:rsid w:val="007D0B0C"/>
    <w:rsid w:val="007D0B48"/>
    <w:rsid w:val="007D0D4C"/>
    <w:rsid w:val="007D0ECC"/>
    <w:rsid w:val="007D0F16"/>
    <w:rsid w:val="007D0F8F"/>
    <w:rsid w:val="007D1146"/>
    <w:rsid w:val="007D15FF"/>
    <w:rsid w:val="007D17E7"/>
    <w:rsid w:val="007D1B79"/>
    <w:rsid w:val="007D1B97"/>
    <w:rsid w:val="007D1BBE"/>
    <w:rsid w:val="007D1C12"/>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41B"/>
    <w:rsid w:val="007D45CC"/>
    <w:rsid w:val="007D467C"/>
    <w:rsid w:val="007D47D9"/>
    <w:rsid w:val="007D48B8"/>
    <w:rsid w:val="007D49D0"/>
    <w:rsid w:val="007D4CFD"/>
    <w:rsid w:val="007D4E4D"/>
    <w:rsid w:val="007D4F6F"/>
    <w:rsid w:val="007D532F"/>
    <w:rsid w:val="007D5567"/>
    <w:rsid w:val="007D5587"/>
    <w:rsid w:val="007D56BA"/>
    <w:rsid w:val="007D57B2"/>
    <w:rsid w:val="007D5999"/>
    <w:rsid w:val="007D59A2"/>
    <w:rsid w:val="007D5A9B"/>
    <w:rsid w:val="007D5C07"/>
    <w:rsid w:val="007D5E3A"/>
    <w:rsid w:val="007D5F24"/>
    <w:rsid w:val="007D61FB"/>
    <w:rsid w:val="007D62D4"/>
    <w:rsid w:val="007D64B7"/>
    <w:rsid w:val="007D6730"/>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B8"/>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49D"/>
    <w:rsid w:val="007E152A"/>
    <w:rsid w:val="007E17D5"/>
    <w:rsid w:val="007E1A26"/>
    <w:rsid w:val="007E1D5A"/>
    <w:rsid w:val="007E20B1"/>
    <w:rsid w:val="007E21F0"/>
    <w:rsid w:val="007E223B"/>
    <w:rsid w:val="007E233E"/>
    <w:rsid w:val="007E2449"/>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861"/>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696"/>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0F17"/>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2C3"/>
    <w:rsid w:val="007F3407"/>
    <w:rsid w:val="007F35F7"/>
    <w:rsid w:val="007F393D"/>
    <w:rsid w:val="007F3C4C"/>
    <w:rsid w:val="007F3CFC"/>
    <w:rsid w:val="007F3D15"/>
    <w:rsid w:val="007F3E30"/>
    <w:rsid w:val="007F3FF3"/>
    <w:rsid w:val="007F3FF5"/>
    <w:rsid w:val="007F409A"/>
    <w:rsid w:val="007F41BD"/>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00A"/>
    <w:rsid w:val="007F623F"/>
    <w:rsid w:val="007F6260"/>
    <w:rsid w:val="007F6269"/>
    <w:rsid w:val="007F627D"/>
    <w:rsid w:val="007F6666"/>
    <w:rsid w:val="007F6839"/>
    <w:rsid w:val="007F69D2"/>
    <w:rsid w:val="007F6DCF"/>
    <w:rsid w:val="007F6DF6"/>
    <w:rsid w:val="007F6E71"/>
    <w:rsid w:val="007F6E88"/>
    <w:rsid w:val="007F6EB3"/>
    <w:rsid w:val="007F6F1A"/>
    <w:rsid w:val="007F6F83"/>
    <w:rsid w:val="007F6FDA"/>
    <w:rsid w:val="007F70E7"/>
    <w:rsid w:val="007F712A"/>
    <w:rsid w:val="007F71E5"/>
    <w:rsid w:val="007F7211"/>
    <w:rsid w:val="007F7259"/>
    <w:rsid w:val="007F7519"/>
    <w:rsid w:val="007F76A8"/>
    <w:rsid w:val="007F7709"/>
    <w:rsid w:val="007F7752"/>
    <w:rsid w:val="007F792F"/>
    <w:rsid w:val="007F79D2"/>
    <w:rsid w:val="007F79EA"/>
    <w:rsid w:val="007F7A23"/>
    <w:rsid w:val="007F7AC3"/>
    <w:rsid w:val="007F7AF8"/>
    <w:rsid w:val="007F7F36"/>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AA"/>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47"/>
    <w:rsid w:val="00803DBB"/>
    <w:rsid w:val="00803F1A"/>
    <w:rsid w:val="0080411B"/>
    <w:rsid w:val="00804223"/>
    <w:rsid w:val="008043A2"/>
    <w:rsid w:val="008045C8"/>
    <w:rsid w:val="00804727"/>
    <w:rsid w:val="0080475A"/>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66F"/>
    <w:rsid w:val="00805E48"/>
    <w:rsid w:val="00805F9F"/>
    <w:rsid w:val="008060D4"/>
    <w:rsid w:val="008061A3"/>
    <w:rsid w:val="0080650A"/>
    <w:rsid w:val="00806732"/>
    <w:rsid w:val="00806766"/>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3A"/>
    <w:rsid w:val="00810564"/>
    <w:rsid w:val="00810681"/>
    <w:rsid w:val="008107CE"/>
    <w:rsid w:val="00810964"/>
    <w:rsid w:val="00810BE2"/>
    <w:rsid w:val="00810BE4"/>
    <w:rsid w:val="00810E31"/>
    <w:rsid w:val="00810EC4"/>
    <w:rsid w:val="00810F0B"/>
    <w:rsid w:val="0081157D"/>
    <w:rsid w:val="00811916"/>
    <w:rsid w:val="00811B8D"/>
    <w:rsid w:val="00811CC6"/>
    <w:rsid w:val="00811CD5"/>
    <w:rsid w:val="00811E4E"/>
    <w:rsid w:val="00811E82"/>
    <w:rsid w:val="00811E86"/>
    <w:rsid w:val="00811E96"/>
    <w:rsid w:val="00811EB8"/>
    <w:rsid w:val="00811ED8"/>
    <w:rsid w:val="008121B5"/>
    <w:rsid w:val="00812324"/>
    <w:rsid w:val="0081247D"/>
    <w:rsid w:val="00812594"/>
    <w:rsid w:val="0081266D"/>
    <w:rsid w:val="0081289B"/>
    <w:rsid w:val="00812A4F"/>
    <w:rsid w:val="00812B23"/>
    <w:rsid w:val="00812E32"/>
    <w:rsid w:val="0081317C"/>
    <w:rsid w:val="008131DA"/>
    <w:rsid w:val="008132AC"/>
    <w:rsid w:val="008132B3"/>
    <w:rsid w:val="008132F4"/>
    <w:rsid w:val="00813510"/>
    <w:rsid w:val="0081370C"/>
    <w:rsid w:val="00813738"/>
    <w:rsid w:val="008138FF"/>
    <w:rsid w:val="00813961"/>
    <w:rsid w:val="008139B9"/>
    <w:rsid w:val="00813A90"/>
    <w:rsid w:val="00813C95"/>
    <w:rsid w:val="00813CA3"/>
    <w:rsid w:val="00813D2F"/>
    <w:rsid w:val="00813DCD"/>
    <w:rsid w:val="008141A8"/>
    <w:rsid w:val="008141E8"/>
    <w:rsid w:val="00814582"/>
    <w:rsid w:val="008145CE"/>
    <w:rsid w:val="00814617"/>
    <w:rsid w:val="008147AD"/>
    <w:rsid w:val="00814BEF"/>
    <w:rsid w:val="00814EC1"/>
    <w:rsid w:val="00814F0D"/>
    <w:rsid w:val="00814F30"/>
    <w:rsid w:val="0081514B"/>
    <w:rsid w:val="00815375"/>
    <w:rsid w:val="00815506"/>
    <w:rsid w:val="0081556A"/>
    <w:rsid w:val="00815684"/>
    <w:rsid w:val="008157F1"/>
    <w:rsid w:val="008158CA"/>
    <w:rsid w:val="0081591D"/>
    <w:rsid w:val="00815ACF"/>
    <w:rsid w:val="0081685F"/>
    <w:rsid w:val="00816DD2"/>
    <w:rsid w:val="00816F1D"/>
    <w:rsid w:val="0081732A"/>
    <w:rsid w:val="008174F0"/>
    <w:rsid w:val="00817697"/>
    <w:rsid w:val="008176D9"/>
    <w:rsid w:val="0081777C"/>
    <w:rsid w:val="0081787F"/>
    <w:rsid w:val="00817897"/>
    <w:rsid w:val="008178FC"/>
    <w:rsid w:val="00817A4D"/>
    <w:rsid w:val="00817AC0"/>
    <w:rsid w:val="00817AC3"/>
    <w:rsid w:val="00817B5D"/>
    <w:rsid w:val="00817D33"/>
    <w:rsid w:val="00817F22"/>
    <w:rsid w:val="00817F44"/>
    <w:rsid w:val="00820267"/>
    <w:rsid w:val="008202D2"/>
    <w:rsid w:val="008203F3"/>
    <w:rsid w:val="00820437"/>
    <w:rsid w:val="0082056D"/>
    <w:rsid w:val="008206A0"/>
    <w:rsid w:val="00820908"/>
    <w:rsid w:val="00820954"/>
    <w:rsid w:val="008209D6"/>
    <w:rsid w:val="00820A5C"/>
    <w:rsid w:val="00820E9E"/>
    <w:rsid w:val="00820FBE"/>
    <w:rsid w:val="008213E0"/>
    <w:rsid w:val="008214DD"/>
    <w:rsid w:val="008217C5"/>
    <w:rsid w:val="0082188A"/>
    <w:rsid w:val="00821AF1"/>
    <w:rsid w:val="00821E30"/>
    <w:rsid w:val="00821F95"/>
    <w:rsid w:val="0082201C"/>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C17"/>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A51"/>
    <w:rsid w:val="00826C9E"/>
    <w:rsid w:val="00826CAB"/>
    <w:rsid w:val="00827268"/>
    <w:rsid w:val="008272A3"/>
    <w:rsid w:val="0082734E"/>
    <w:rsid w:val="008276B7"/>
    <w:rsid w:val="008279E8"/>
    <w:rsid w:val="00827B06"/>
    <w:rsid w:val="00827CC5"/>
    <w:rsid w:val="00827CD1"/>
    <w:rsid w:val="00827E3D"/>
    <w:rsid w:val="00827FC5"/>
    <w:rsid w:val="0083022E"/>
    <w:rsid w:val="00830345"/>
    <w:rsid w:val="00830489"/>
    <w:rsid w:val="00830524"/>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AFC"/>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656"/>
    <w:rsid w:val="0083489E"/>
    <w:rsid w:val="00834C14"/>
    <w:rsid w:val="00834CC1"/>
    <w:rsid w:val="00835270"/>
    <w:rsid w:val="0083537A"/>
    <w:rsid w:val="0083545D"/>
    <w:rsid w:val="0083546F"/>
    <w:rsid w:val="00835658"/>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44"/>
    <w:rsid w:val="00837DEE"/>
    <w:rsid w:val="00837F93"/>
    <w:rsid w:val="00840263"/>
    <w:rsid w:val="008402DF"/>
    <w:rsid w:val="008402EF"/>
    <w:rsid w:val="0084031D"/>
    <w:rsid w:val="0084077C"/>
    <w:rsid w:val="00840D21"/>
    <w:rsid w:val="00840D24"/>
    <w:rsid w:val="00840D62"/>
    <w:rsid w:val="00840D64"/>
    <w:rsid w:val="00840EEC"/>
    <w:rsid w:val="00841136"/>
    <w:rsid w:val="008413B9"/>
    <w:rsid w:val="0084161F"/>
    <w:rsid w:val="00841BB9"/>
    <w:rsid w:val="00841C7D"/>
    <w:rsid w:val="00841CBF"/>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0CB"/>
    <w:rsid w:val="008442DC"/>
    <w:rsid w:val="0084431D"/>
    <w:rsid w:val="008448E6"/>
    <w:rsid w:val="0084490E"/>
    <w:rsid w:val="00844A6E"/>
    <w:rsid w:val="00844CDA"/>
    <w:rsid w:val="00844CDE"/>
    <w:rsid w:val="00844EE1"/>
    <w:rsid w:val="00844F02"/>
    <w:rsid w:val="008451CA"/>
    <w:rsid w:val="00845242"/>
    <w:rsid w:val="008452DE"/>
    <w:rsid w:val="00845357"/>
    <w:rsid w:val="0084537B"/>
    <w:rsid w:val="008454E5"/>
    <w:rsid w:val="008457F0"/>
    <w:rsid w:val="008457F5"/>
    <w:rsid w:val="0084589F"/>
    <w:rsid w:val="00845AE8"/>
    <w:rsid w:val="00845BCB"/>
    <w:rsid w:val="00845E25"/>
    <w:rsid w:val="00845FB6"/>
    <w:rsid w:val="008460E7"/>
    <w:rsid w:val="008461C5"/>
    <w:rsid w:val="00846419"/>
    <w:rsid w:val="00846564"/>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8A6"/>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28"/>
    <w:rsid w:val="008522F8"/>
    <w:rsid w:val="0085239E"/>
    <w:rsid w:val="008525B8"/>
    <w:rsid w:val="0085270B"/>
    <w:rsid w:val="00852848"/>
    <w:rsid w:val="00852A62"/>
    <w:rsid w:val="00852A6F"/>
    <w:rsid w:val="00852AE3"/>
    <w:rsid w:val="00852CF4"/>
    <w:rsid w:val="00852E7A"/>
    <w:rsid w:val="00852EEC"/>
    <w:rsid w:val="00852EF6"/>
    <w:rsid w:val="00852F0B"/>
    <w:rsid w:val="008530A2"/>
    <w:rsid w:val="00853117"/>
    <w:rsid w:val="0085338E"/>
    <w:rsid w:val="008533E4"/>
    <w:rsid w:val="0085386E"/>
    <w:rsid w:val="0085392A"/>
    <w:rsid w:val="00853A2D"/>
    <w:rsid w:val="00853A82"/>
    <w:rsid w:val="00853B5D"/>
    <w:rsid w:val="00853BA1"/>
    <w:rsid w:val="00853CB7"/>
    <w:rsid w:val="00853D2C"/>
    <w:rsid w:val="00853DF7"/>
    <w:rsid w:val="00853ED9"/>
    <w:rsid w:val="0085402C"/>
    <w:rsid w:val="008542B9"/>
    <w:rsid w:val="008542D4"/>
    <w:rsid w:val="00854394"/>
    <w:rsid w:val="00854425"/>
    <w:rsid w:val="008544D7"/>
    <w:rsid w:val="00854747"/>
    <w:rsid w:val="008549A7"/>
    <w:rsid w:val="00854C36"/>
    <w:rsid w:val="00854CED"/>
    <w:rsid w:val="00854E15"/>
    <w:rsid w:val="00854F10"/>
    <w:rsid w:val="0085503D"/>
    <w:rsid w:val="008550F8"/>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AA3"/>
    <w:rsid w:val="00856B63"/>
    <w:rsid w:val="00856CD8"/>
    <w:rsid w:val="00856D67"/>
    <w:rsid w:val="00856EE0"/>
    <w:rsid w:val="00857115"/>
    <w:rsid w:val="00857680"/>
    <w:rsid w:val="008577A7"/>
    <w:rsid w:val="008577CC"/>
    <w:rsid w:val="008578D2"/>
    <w:rsid w:val="00857AA8"/>
    <w:rsid w:val="00857C67"/>
    <w:rsid w:val="00860076"/>
    <w:rsid w:val="00860204"/>
    <w:rsid w:val="008602B2"/>
    <w:rsid w:val="008603BF"/>
    <w:rsid w:val="00860638"/>
    <w:rsid w:val="00860763"/>
    <w:rsid w:val="0086082C"/>
    <w:rsid w:val="00860888"/>
    <w:rsid w:val="008608B9"/>
    <w:rsid w:val="00860990"/>
    <w:rsid w:val="008609E9"/>
    <w:rsid w:val="00860BB5"/>
    <w:rsid w:val="00860C7B"/>
    <w:rsid w:val="008613DE"/>
    <w:rsid w:val="008614FE"/>
    <w:rsid w:val="0086180C"/>
    <w:rsid w:val="00861910"/>
    <w:rsid w:val="00861926"/>
    <w:rsid w:val="00861953"/>
    <w:rsid w:val="0086197B"/>
    <w:rsid w:val="00861A71"/>
    <w:rsid w:val="00861B63"/>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364"/>
    <w:rsid w:val="008636F1"/>
    <w:rsid w:val="00863718"/>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B14"/>
    <w:rsid w:val="00865E4E"/>
    <w:rsid w:val="00865F65"/>
    <w:rsid w:val="00865FFF"/>
    <w:rsid w:val="00866271"/>
    <w:rsid w:val="00866392"/>
    <w:rsid w:val="008664F2"/>
    <w:rsid w:val="0086679A"/>
    <w:rsid w:val="008668CC"/>
    <w:rsid w:val="0086696A"/>
    <w:rsid w:val="008669D4"/>
    <w:rsid w:val="00866BFE"/>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953"/>
    <w:rsid w:val="00871B14"/>
    <w:rsid w:val="00871B6C"/>
    <w:rsid w:val="00871C1C"/>
    <w:rsid w:val="00872255"/>
    <w:rsid w:val="00872277"/>
    <w:rsid w:val="0087236E"/>
    <w:rsid w:val="00872478"/>
    <w:rsid w:val="00872514"/>
    <w:rsid w:val="008728C0"/>
    <w:rsid w:val="00872933"/>
    <w:rsid w:val="00872943"/>
    <w:rsid w:val="00872A29"/>
    <w:rsid w:val="00872CF0"/>
    <w:rsid w:val="00872CF7"/>
    <w:rsid w:val="0087305E"/>
    <w:rsid w:val="008731F3"/>
    <w:rsid w:val="008732AC"/>
    <w:rsid w:val="0087336B"/>
    <w:rsid w:val="008738A2"/>
    <w:rsid w:val="00873B24"/>
    <w:rsid w:val="0087402A"/>
    <w:rsid w:val="00874054"/>
    <w:rsid w:val="008740FC"/>
    <w:rsid w:val="008741A1"/>
    <w:rsid w:val="008743C6"/>
    <w:rsid w:val="0087496E"/>
    <w:rsid w:val="00874BE4"/>
    <w:rsid w:val="00874C41"/>
    <w:rsid w:val="008751BC"/>
    <w:rsid w:val="0087520F"/>
    <w:rsid w:val="008752ED"/>
    <w:rsid w:val="0087545D"/>
    <w:rsid w:val="00875571"/>
    <w:rsid w:val="00875597"/>
    <w:rsid w:val="008755E1"/>
    <w:rsid w:val="0087586E"/>
    <w:rsid w:val="0087598E"/>
    <w:rsid w:val="008759F8"/>
    <w:rsid w:val="00875A55"/>
    <w:rsid w:val="00875C2F"/>
    <w:rsid w:val="00875EF8"/>
    <w:rsid w:val="00875F77"/>
    <w:rsid w:val="00876128"/>
    <w:rsid w:val="008761BF"/>
    <w:rsid w:val="0087634B"/>
    <w:rsid w:val="00876680"/>
    <w:rsid w:val="00876721"/>
    <w:rsid w:val="008767F0"/>
    <w:rsid w:val="00876869"/>
    <w:rsid w:val="00876A4A"/>
    <w:rsid w:val="00876A68"/>
    <w:rsid w:val="00876B33"/>
    <w:rsid w:val="00876CE8"/>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ECB"/>
    <w:rsid w:val="008810B9"/>
    <w:rsid w:val="008811D4"/>
    <w:rsid w:val="00881369"/>
    <w:rsid w:val="00881389"/>
    <w:rsid w:val="008813EA"/>
    <w:rsid w:val="0088162A"/>
    <w:rsid w:val="00881682"/>
    <w:rsid w:val="00881CF3"/>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0BF"/>
    <w:rsid w:val="008834A4"/>
    <w:rsid w:val="0088366E"/>
    <w:rsid w:val="00883A6C"/>
    <w:rsid w:val="00883B45"/>
    <w:rsid w:val="00883DA1"/>
    <w:rsid w:val="00884461"/>
    <w:rsid w:val="00884541"/>
    <w:rsid w:val="008846CC"/>
    <w:rsid w:val="00884969"/>
    <w:rsid w:val="008849BC"/>
    <w:rsid w:val="00884AC5"/>
    <w:rsid w:val="00884B3D"/>
    <w:rsid w:val="00884C80"/>
    <w:rsid w:val="00884D88"/>
    <w:rsid w:val="00884F37"/>
    <w:rsid w:val="008851FF"/>
    <w:rsid w:val="00885351"/>
    <w:rsid w:val="008856C5"/>
    <w:rsid w:val="00885861"/>
    <w:rsid w:val="0088589F"/>
    <w:rsid w:val="00885D42"/>
    <w:rsid w:val="00885EEF"/>
    <w:rsid w:val="00886110"/>
    <w:rsid w:val="00886372"/>
    <w:rsid w:val="00886443"/>
    <w:rsid w:val="008864A3"/>
    <w:rsid w:val="008865DC"/>
    <w:rsid w:val="00886688"/>
    <w:rsid w:val="0088678C"/>
    <w:rsid w:val="008867C5"/>
    <w:rsid w:val="0088688A"/>
    <w:rsid w:val="00886B85"/>
    <w:rsid w:val="00886E2B"/>
    <w:rsid w:val="0088709A"/>
    <w:rsid w:val="008870DB"/>
    <w:rsid w:val="00887111"/>
    <w:rsid w:val="00887184"/>
    <w:rsid w:val="00887CE1"/>
    <w:rsid w:val="00887F3D"/>
    <w:rsid w:val="00887F85"/>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9BC"/>
    <w:rsid w:val="00891CDB"/>
    <w:rsid w:val="00891D59"/>
    <w:rsid w:val="00891E5D"/>
    <w:rsid w:val="00891E5F"/>
    <w:rsid w:val="00891F48"/>
    <w:rsid w:val="008920DF"/>
    <w:rsid w:val="00892217"/>
    <w:rsid w:val="00892484"/>
    <w:rsid w:val="008924AD"/>
    <w:rsid w:val="0089271F"/>
    <w:rsid w:val="00892980"/>
    <w:rsid w:val="008929A4"/>
    <w:rsid w:val="00892C09"/>
    <w:rsid w:val="00892ED8"/>
    <w:rsid w:val="00893040"/>
    <w:rsid w:val="0089307E"/>
    <w:rsid w:val="0089316A"/>
    <w:rsid w:val="00893422"/>
    <w:rsid w:val="008936CB"/>
    <w:rsid w:val="0089381C"/>
    <w:rsid w:val="008938F5"/>
    <w:rsid w:val="00893989"/>
    <w:rsid w:val="00893A91"/>
    <w:rsid w:val="00893D64"/>
    <w:rsid w:val="00893EFA"/>
    <w:rsid w:val="00893FB6"/>
    <w:rsid w:val="00893FB7"/>
    <w:rsid w:val="00893FFC"/>
    <w:rsid w:val="00894124"/>
    <w:rsid w:val="00894169"/>
    <w:rsid w:val="00894292"/>
    <w:rsid w:val="008942DA"/>
    <w:rsid w:val="008945EE"/>
    <w:rsid w:val="0089466A"/>
    <w:rsid w:val="00894705"/>
    <w:rsid w:val="00894778"/>
    <w:rsid w:val="008948D3"/>
    <w:rsid w:val="008949D4"/>
    <w:rsid w:val="008949D5"/>
    <w:rsid w:val="00894BC4"/>
    <w:rsid w:val="00894DE2"/>
    <w:rsid w:val="0089507B"/>
    <w:rsid w:val="008951AE"/>
    <w:rsid w:val="008953CB"/>
    <w:rsid w:val="0089555C"/>
    <w:rsid w:val="00895684"/>
    <w:rsid w:val="008956D3"/>
    <w:rsid w:val="00895843"/>
    <w:rsid w:val="00895A11"/>
    <w:rsid w:val="00895AC5"/>
    <w:rsid w:val="00895AD6"/>
    <w:rsid w:val="00895AE7"/>
    <w:rsid w:val="00895B5E"/>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23B"/>
    <w:rsid w:val="008A25C5"/>
    <w:rsid w:val="008A26BA"/>
    <w:rsid w:val="008A2778"/>
    <w:rsid w:val="008A29CE"/>
    <w:rsid w:val="008A29DA"/>
    <w:rsid w:val="008A2A43"/>
    <w:rsid w:val="008A2E8E"/>
    <w:rsid w:val="008A2EE7"/>
    <w:rsid w:val="008A30C0"/>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260"/>
    <w:rsid w:val="008A4375"/>
    <w:rsid w:val="008A459B"/>
    <w:rsid w:val="008A45BE"/>
    <w:rsid w:val="008A473C"/>
    <w:rsid w:val="008A493D"/>
    <w:rsid w:val="008A4A5D"/>
    <w:rsid w:val="008A4AB3"/>
    <w:rsid w:val="008A4D60"/>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3E"/>
    <w:rsid w:val="008A6AFC"/>
    <w:rsid w:val="008A6F48"/>
    <w:rsid w:val="008A6F8B"/>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D94"/>
    <w:rsid w:val="008B1E10"/>
    <w:rsid w:val="008B22DE"/>
    <w:rsid w:val="008B2392"/>
    <w:rsid w:val="008B248A"/>
    <w:rsid w:val="008B25C6"/>
    <w:rsid w:val="008B2740"/>
    <w:rsid w:val="008B2873"/>
    <w:rsid w:val="008B28BE"/>
    <w:rsid w:val="008B296D"/>
    <w:rsid w:val="008B29C2"/>
    <w:rsid w:val="008B2B6D"/>
    <w:rsid w:val="008B2BDE"/>
    <w:rsid w:val="008B2BF0"/>
    <w:rsid w:val="008B2C1B"/>
    <w:rsid w:val="008B2DAE"/>
    <w:rsid w:val="008B316A"/>
    <w:rsid w:val="008B33F5"/>
    <w:rsid w:val="008B346E"/>
    <w:rsid w:val="008B34F4"/>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2F3"/>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6F4F"/>
    <w:rsid w:val="008B714F"/>
    <w:rsid w:val="008B724F"/>
    <w:rsid w:val="008B74B8"/>
    <w:rsid w:val="008B751F"/>
    <w:rsid w:val="008B76E8"/>
    <w:rsid w:val="008B7CAA"/>
    <w:rsid w:val="008C00B6"/>
    <w:rsid w:val="008C00C1"/>
    <w:rsid w:val="008C01DB"/>
    <w:rsid w:val="008C0287"/>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7ED"/>
    <w:rsid w:val="008C19F0"/>
    <w:rsid w:val="008C1DD5"/>
    <w:rsid w:val="008C1E3B"/>
    <w:rsid w:val="008C1EFE"/>
    <w:rsid w:val="008C1F40"/>
    <w:rsid w:val="008C273D"/>
    <w:rsid w:val="008C2872"/>
    <w:rsid w:val="008C2A77"/>
    <w:rsid w:val="008C2BC7"/>
    <w:rsid w:val="008C2BF0"/>
    <w:rsid w:val="008C2C76"/>
    <w:rsid w:val="008C2D86"/>
    <w:rsid w:val="008C2DA7"/>
    <w:rsid w:val="008C2FA6"/>
    <w:rsid w:val="008C300E"/>
    <w:rsid w:val="008C331E"/>
    <w:rsid w:val="008C3455"/>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219"/>
    <w:rsid w:val="008C54F7"/>
    <w:rsid w:val="008C5655"/>
    <w:rsid w:val="008C5860"/>
    <w:rsid w:val="008C58C9"/>
    <w:rsid w:val="008C5BB4"/>
    <w:rsid w:val="008C5EA3"/>
    <w:rsid w:val="008C5EB9"/>
    <w:rsid w:val="008C6116"/>
    <w:rsid w:val="008C61D5"/>
    <w:rsid w:val="008C61D8"/>
    <w:rsid w:val="008C6210"/>
    <w:rsid w:val="008C6381"/>
    <w:rsid w:val="008C6488"/>
    <w:rsid w:val="008C6527"/>
    <w:rsid w:val="008C658F"/>
    <w:rsid w:val="008C6815"/>
    <w:rsid w:val="008C6896"/>
    <w:rsid w:val="008C690D"/>
    <w:rsid w:val="008C708C"/>
    <w:rsid w:val="008C71C4"/>
    <w:rsid w:val="008C7515"/>
    <w:rsid w:val="008C75FC"/>
    <w:rsid w:val="008C79A4"/>
    <w:rsid w:val="008C79DB"/>
    <w:rsid w:val="008C79E9"/>
    <w:rsid w:val="008C7B34"/>
    <w:rsid w:val="008D01BD"/>
    <w:rsid w:val="008D0284"/>
    <w:rsid w:val="008D02A3"/>
    <w:rsid w:val="008D02F3"/>
    <w:rsid w:val="008D03A5"/>
    <w:rsid w:val="008D03FA"/>
    <w:rsid w:val="008D051B"/>
    <w:rsid w:val="008D05A4"/>
    <w:rsid w:val="008D05E8"/>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813"/>
    <w:rsid w:val="008D1AFA"/>
    <w:rsid w:val="008D1B11"/>
    <w:rsid w:val="008D1B9E"/>
    <w:rsid w:val="008D1CC0"/>
    <w:rsid w:val="008D23A2"/>
    <w:rsid w:val="008D25D8"/>
    <w:rsid w:val="008D25FE"/>
    <w:rsid w:val="008D2721"/>
    <w:rsid w:val="008D2882"/>
    <w:rsid w:val="008D2B87"/>
    <w:rsid w:val="008D2E3C"/>
    <w:rsid w:val="008D2EBF"/>
    <w:rsid w:val="008D3022"/>
    <w:rsid w:val="008D33F8"/>
    <w:rsid w:val="008D34F1"/>
    <w:rsid w:val="008D355F"/>
    <w:rsid w:val="008D35A2"/>
    <w:rsid w:val="008D36EA"/>
    <w:rsid w:val="008D3852"/>
    <w:rsid w:val="008D3930"/>
    <w:rsid w:val="008D39F6"/>
    <w:rsid w:val="008D3ACC"/>
    <w:rsid w:val="008D3CC7"/>
    <w:rsid w:val="008D3F61"/>
    <w:rsid w:val="008D4166"/>
    <w:rsid w:val="008D4264"/>
    <w:rsid w:val="008D431A"/>
    <w:rsid w:val="008D44DC"/>
    <w:rsid w:val="008D453A"/>
    <w:rsid w:val="008D4618"/>
    <w:rsid w:val="008D477D"/>
    <w:rsid w:val="008D47CE"/>
    <w:rsid w:val="008D48B0"/>
    <w:rsid w:val="008D4930"/>
    <w:rsid w:val="008D4948"/>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88"/>
    <w:rsid w:val="008D61FC"/>
    <w:rsid w:val="008D6241"/>
    <w:rsid w:val="008D62BE"/>
    <w:rsid w:val="008D65CF"/>
    <w:rsid w:val="008D663E"/>
    <w:rsid w:val="008D66CC"/>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1F65"/>
    <w:rsid w:val="008E2022"/>
    <w:rsid w:val="008E20AF"/>
    <w:rsid w:val="008E243D"/>
    <w:rsid w:val="008E24F3"/>
    <w:rsid w:val="008E26D9"/>
    <w:rsid w:val="008E277C"/>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146"/>
    <w:rsid w:val="008E4202"/>
    <w:rsid w:val="008E422D"/>
    <w:rsid w:val="008E4461"/>
    <w:rsid w:val="008E4914"/>
    <w:rsid w:val="008E494F"/>
    <w:rsid w:val="008E496B"/>
    <w:rsid w:val="008E4978"/>
    <w:rsid w:val="008E4E3E"/>
    <w:rsid w:val="008E4F93"/>
    <w:rsid w:val="008E50F1"/>
    <w:rsid w:val="008E51C0"/>
    <w:rsid w:val="008E529F"/>
    <w:rsid w:val="008E5392"/>
    <w:rsid w:val="008E56D8"/>
    <w:rsid w:val="008E5B6A"/>
    <w:rsid w:val="008E5C4A"/>
    <w:rsid w:val="008E5E55"/>
    <w:rsid w:val="008E5F5A"/>
    <w:rsid w:val="008E606F"/>
    <w:rsid w:val="008E60DF"/>
    <w:rsid w:val="008E6383"/>
    <w:rsid w:val="008E6476"/>
    <w:rsid w:val="008E65C8"/>
    <w:rsid w:val="008E679E"/>
    <w:rsid w:val="008E68FF"/>
    <w:rsid w:val="008E6955"/>
    <w:rsid w:val="008E6BDE"/>
    <w:rsid w:val="008E6BE7"/>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A3"/>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AC"/>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5D"/>
    <w:rsid w:val="008F43AB"/>
    <w:rsid w:val="008F447C"/>
    <w:rsid w:val="008F448E"/>
    <w:rsid w:val="008F44B9"/>
    <w:rsid w:val="008F4545"/>
    <w:rsid w:val="008F458B"/>
    <w:rsid w:val="008F4666"/>
    <w:rsid w:val="008F473B"/>
    <w:rsid w:val="008F4861"/>
    <w:rsid w:val="008F498C"/>
    <w:rsid w:val="008F4B89"/>
    <w:rsid w:val="008F4DB4"/>
    <w:rsid w:val="008F4F33"/>
    <w:rsid w:val="008F4FF2"/>
    <w:rsid w:val="008F501E"/>
    <w:rsid w:val="008F50D7"/>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65"/>
    <w:rsid w:val="008F6A7E"/>
    <w:rsid w:val="008F6B88"/>
    <w:rsid w:val="008F6C88"/>
    <w:rsid w:val="008F6DF7"/>
    <w:rsid w:val="008F7035"/>
    <w:rsid w:val="008F7271"/>
    <w:rsid w:val="008F7298"/>
    <w:rsid w:val="008F72E5"/>
    <w:rsid w:val="008F7333"/>
    <w:rsid w:val="008F740C"/>
    <w:rsid w:val="008F741E"/>
    <w:rsid w:val="008F7536"/>
    <w:rsid w:val="008F7618"/>
    <w:rsid w:val="008F76AB"/>
    <w:rsid w:val="008F7816"/>
    <w:rsid w:val="008F7825"/>
    <w:rsid w:val="008F7850"/>
    <w:rsid w:val="008F795C"/>
    <w:rsid w:val="008F7A22"/>
    <w:rsid w:val="008F7BAE"/>
    <w:rsid w:val="008F7BB3"/>
    <w:rsid w:val="008F7D07"/>
    <w:rsid w:val="008F7E39"/>
    <w:rsid w:val="0090005C"/>
    <w:rsid w:val="009003F1"/>
    <w:rsid w:val="009003F8"/>
    <w:rsid w:val="009004A0"/>
    <w:rsid w:val="009005EF"/>
    <w:rsid w:val="0090066E"/>
    <w:rsid w:val="009006A0"/>
    <w:rsid w:val="00900703"/>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37"/>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7F8"/>
    <w:rsid w:val="00903846"/>
    <w:rsid w:val="009039A4"/>
    <w:rsid w:val="00903AFB"/>
    <w:rsid w:val="00903B01"/>
    <w:rsid w:val="00903B1B"/>
    <w:rsid w:val="00903BD3"/>
    <w:rsid w:val="00903D93"/>
    <w:rsid w:val="00903EBA"/>
    <w:rsid w:val="0090408D"/>
    <w:rsid w:val="009040AD"/>
    <w:rsid w:val="00904266"/>
    <w:rsid w:val="0090429F"/>
    <w:rsid w:val="009044C6"/>
    <w:rsid w:val="00904608"/>
    <w:rsid w:val="009046C8"/>
    <w:rsid w:val="00904786"/>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6A"/>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0FA"/>
    <w:rsid w:val="009071C8"/>
    <w:rsid w:val="009072E2"/>
    <w:rsid w:val="00907744"/>
    <w:rsid w:val="009077CA"/>
    <w:rsid w:val="0090783E"/>
    <w:rsid w:val="00907867"/>
    <w:rsid w:val="00907A14"/>
    <w:rsid w:val="00907A50"/>
    <w:rsid w:val="00907A9A"/>
    <w:rsid w:val="00907CA2"/>
    <w:rsid w:val="00907E91"/>
    <w:rsid w:val="00907F19"/>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0F8"/>
    <w:rsid w:val="0091114A"/>
    <w:rsid w:val="00911237"/>
    <w:rsid w:val="00911503"/>
    <w:rsid w:val="00911530"/>
    <w:rsid w:val="009117C6"/>
    <w:rsid w:val="00911810"/>
    <w:rsid w:val="00911861"/>
    <w:rsid w:val="009118BA"/>
    <w:rsid w:val="00911BC7"/>
    <w:rsid w:val="00911BD0"/>
    <w:rsid w:val="00911D01"/>
    <w:rsid w:val="00911D13"/>
    <w:rsid w:val="00911DBC"/>
    <w:rsid w:val="00912075"/>
    <w:rsid w:val="009121FE"/>
    <w:rsid w:val="00912491"/>
    <w:rsid w:val="009124B3"/>
    <w:rsid w:val="0091256E"/>
    <w:rsid w:val="0091271B"/>
    <w:rsid w:val="00912886"/>
    <w:rsid w:val="00912A87"/>
    <w:rsid w:val="00912C0E"/>
    <w:rsid w:val="00912C81"/>
    <w:rsid w:val="00912CCF"/>
    <w:rsid w:val="00912F26"/>
    <w:rsid w:val="0091342F"/>
    <w:rsid w:val="00913725"/>
    <w:rsid w:val="00913891"/>
    <w:rsid w:val="009138D1"/>
    <w:rsid w:val="009139B1"/>
    <w:rsid w:val="00913C9F"/>
    <w:rsid w:val="00913DFA"/>
    <w:rsid w:val="00913EE9"/>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6F1B"/>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02A"/>
    <w:rsid w:val="00921452"/>
    <w:rsid w:val="00921542"/>
    <w:rsid w:val="009215C6"/>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3A"/>
    <w:rsid w:val="00924B5F"/>
    <w:rsid w:val="00924BA4"/>
    <w:rsid w:val="00924BF3"/>
    <w:rsid w:val="00924C6F"/>
    <w:rsid w:val="00924CC7"/>
    <w:rsid w:val="00924D42"/>
    <w:rsid w:val="00924D63"/>
    <w:rsid w:val="00924E3F"/>
    <w:rsid w:val="00924EC0"/>
    <w:rsid w:val="00924F39"/>
    <w:rsid w:val="0092525E"/>
    <w:rsid w:val="00925419"/>
    <w:rsid w:val="00925495"/>
    <w:rsid w:val="00925617"/>
    <w:rsid w:val="00925C02"/>
    <w:rsid w:val="00925F43"/>
    <w:rsid w:val="00925FE9"/>
    <w:rsid w:val="009261FD"/>
    <w:rsid w:val="00926267"/>
    <w:rsid w:val="0092675F"/>
    <w:rsid w:val="00926817"/>
    <w:rsid w:val="00926867"/>
    <w:rsid w:val="00926A3A"/>
    <w:rsid w:val="00926B76"/>
    <w:rsid w:val="00926C61"/>
    <w:rsid w:val="00926CDB"/>
    <w:rsid w:val="00926CDF"/>
    <w:rsid w:val="00926F83"/>
    <w:rsid w:val="00927049"/>
    <w:rsid w:val="0092710C"/>
    <w:rsid w:val="00927158"/>
    <w:rsid w:val="0092739C"/>
    <w:rsid w:val="00927708"/>
    <w:rsid w:val="00927756"/>
    <w:rsid w:val="0092780F"/>
    <w:rsid w:val="00927823"/>
    <w:rsid w:val="00927B62"/>
    <w:rsid w:val="00927BE5"/>
    <w:rsid w:val="00927C64"/>
    <w:rsid w:val="00927EBD"/>
    <w:rsid w:val="009300F5"/>
    <w:rsid w:val="00930213"/>
    <w:rsid w:val="0093023F"/>
    <w:rsid w:val="00930604"/>
    <w:rsid w:val="00930734"/>
    <w:rsid w:val="00930987"/>
    <w:rsid w:val="00930A9F"/>
    <w:rsid w:val="00930AE3"/>
    <w:rsid w:val="00930E38"/>
    <w:rsid w:val="00930F13"/>
    <w:rsid w:val="00931012"/>
    <w:rsid w:val="00931427"/>
    <w:rsid w:val="00931469"/>
    <w:rsid w:val="00931A85"/>
    <w:rsid w:val="00931BE3"/>
    <w:rsid w:val="00931F21"/>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13F"/>
    <w:rsid w:val="009372EB"/>
    <w:rsid w:val="00937393"/>
    <w:rsid w:val="00937438"/>
    <w:rsid w:val="00937604"/>
    <w:rsid w:val="0093762D"/>
    <w:rsid w:val="00937791"/>
    <w:rsid w:val="009377B6"/>
    <w:rsid w:val="009378A6"/>
    <w:rsid w:val="00937913"/>
    <w:rsid w:val="00937A99"/>
    <w:rsid w:val="00937D71"/>
    <w:rsid w:val="00937F28"/>
    <w:rsid w:val="00937FC1"/>
    <w:rsid w:val="00940147"/>
    <w:rsid w:val="009405CF"/>
    <w:rsid w:val="00940616"/>
    <w:rsid w:val="00940634"/>
    <w:rsid w:val="0094065B"/>
    <w:rsid w:val="009406CB"/>
    <w:rsid w:val="00940746"/>
    <w:rsid w:val="009409A1"/>
    <w:rsid w:val="00940CC8"/>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104"/>
    <w:rsid w:val="00942279"/>
    <w:rsid w:val="0094235F"/>
    <w:rsid w:val="0094253E"/>
    <w:rsid w:val="00942602"/>
    <w:rsid w:val="00942629"/>
    <w:rsid w:val="00942675"/>
    <w:rsid w:val="009426DE"/>
    <w:rsid w:val="0094277C"/>
    <w:rsid w:val="009427D6"/>
    <w:rsid w:val="009427F0"/>
    <w:rsid w:val="00942DB7"/>
    <w:rsid w:val="00942E0B"/>
    <w:rsid w:val="0094312E"/>
    <w:rsid w:val="00943284"/>
    <w:rsid w:val="00943415"/>
    <w:rsid w:val="00943481"/>
    <w:rsid w:val="0094348E"/>
    <w:rsid w:val="00943794"/>
    <w:rsid w:val="00943A85"/>
    <w:rsid w:val="00943DA3"/>
    <w:rsid w:val="00943E39"/>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0EE"/>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B73"/>
    <w:rsid w:val="00950EDC"/>
    <w:rsid w:val="00951142"/>
    <w:rsid w:val="00951251"/>
    <w:rsid w:val="009513A7"/>
    <w:rsid w:val="0095143B"/>
    <w:rsid w:val="00951542"/>
    <w:rsid w:val="00951742"/>
    <w:rsid w:val="009517D8"/>
    <w:rsid w:val="00951881"/>
    <w:rsid w:val="00951977"/>
    <w:rsid w:val="00951B2D"/>
    <w:rsid w:val="00951F6D"/>
    <w:rsid w:val="00952063"/>
    <w:rsid w:val="0095218C"/>
    <w:rsid w:val="009521CD"/>
    <w:rsid w:val="0095234E"/>
    <w:rsid w:val="009524C6"/>
    <w:rsid w:val="00952583"/>
    <w:rsid w:val="009527C0"/>
    <w:rsid w:val="009529C2"/>
    <w:rsid w:val="00952B12"/>
    <w:rsid w:val="00952C12"/>
    <w:rsid w:val="00952D7A"/>
    <w:rsid w:val="009531CA"/>
    <w:rsid w:val="009531DC"/>
    <w:rsid w:val="00953291"/>
    <w:rsid w:val="009533A8"/>
    <w:rsid w:val="009534D3"/>
    <w:rsid w:val="00953514"/>
    <w:rsid w:val="009536BA"/>
    <w:rsid w:val="009536BD"/>
    <w:rsid w:val="009537CC"/>
    <w:rsid w:val="00953D77"/>
    <w:rsid w:val="00953DA4"/>
    <w:rsid w:val="00953DC6"/>
    <w:rsid w:val="00953DD7"/>
    <w:rsid w:val="00953DE3"/>
    <w:rsid w:val="00953E43"/>
    <w:rsid w:val="00953E5D"/>
    <w:rsid w:val="00953EEB"/>
    <w:rsid w:val="00953FE5"/>
    <w:rsid w:val="009540C6"/>
    <w:rsid w:val="00954676"/>
    <w:rsid w:val="0095468C"/>
    <w:rsid w:val="00954789"/>
    <w:rsid w:val="00954AC5"/>
    <w:rsid w:val="00954CB7"/>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6FDB"/>
    <w:rsid w:val="0095717F"/>
    <w:rsid w:val="00957204"/>
    <w:rsid w:val="00957634"/>
    <w:rsid w:val="00957C55"/>
    <w:rsid w:val="00957D23"/>
    <w:rsid w:val="00957E68"/>
    <w:rsid w:val="00957F94"/>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64"/>
    <w:rsid w:val="00962C98"/>
    <w:rsid w:val="00962D22"/>
    <w:rsid w:val="00962D97"/>
    <w:rsid w:val="00962F42"/>
    <w:rsid w:val="0096302A"/>
    <w:rsid w:val="009632D8"/>
    <w:rsid w:val="00963371"/>
    <w:rsid w:val="009635D1"/>
    <w:rsid w:val="0096371E"/>
    <w:rsid w:val="009637E3"/>
    <w:rsid w:val="00963828"/>
    <w:rsid w:val="009639A8"/>
    <w:rsid w:val="00963ABD"/>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00"/>
    <w:rsid w:val="00965C21"/>
    <w:rsid w:val="00965CCF"/>
    <w:rsid w:val="00965E97"/>
    <w:rsid w:val="00965F8E"/>
    <w:rsid w:val="00965FF4"/>
    <w:rsid w:val="009660E8"/>
    <w:rsid w:val="0096630C"/>
    <w:rsid w:val="00966564"/>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C19"/>
    <w:rsid w:val="00970DD7"/>
    <w:rsid w:val="00970E70"/>
    <w:rsid w:val="00970F17"/>
    <w:rsid w:val="00970FD3"/>
    <w:rsid w:val="00971018"/>
    <w:rsid w:val="009710FD"/>
    <w:rsid w:val="00971276"/>
    <w:rsid w:val="00971380"/>
    <w:rsid w:val="00971410"/>
    <w:rsid w:val="00971453"/>
    <w:rsid w:val="009714AD"/>
    <w:rsid w:val="00971523"/>
    <w:rsid w:val="0097152D"/>
    <w:rsid w:val="00971668"/>
    <w:rsid w:val="0097170F"/>
    <w:rsid w:val="0097176B"/>
    <w:rsid w:val="00971810"/>
    <w:rsid w:val="00971B78"/>
    <w:rsid w:val="00971B95"/>
    <w:rsid w:val="00971BCE"/>
    <w:rsid w:val="00971DC9"/>
    <w:rsid w:val="00972022"/>
    <w:rsid w:val="00972080"/>
    <w:rsid w:val="00972281"/>
    <w:rsid w:val="0097239D"/>
    <w:rsid w:val="009724D5"/>
    <w:rsid w:val="00972515"/>
    <w:rsid w:val="00972545"/>
    <w:rsid w:val="009727EB"/>
    <w:rsid w:val="00972858"/>
    <w:rsid w:val="00972B41"/>
    <w:rsid w:val="00972FBA"/>
    <w:rsid w:val="00973004"/>
    <w:rsid w:val="0097308A"/>
    <w:rsid w:val="009732A6"/>
    <w:rsid w:val="009732F7"/>
    <w:rsid w:val="00973438"/>
    <w:rsid w:val="00973554"/>
    <w:rsid w:val="00973633"/>
    <w:rsid w:val="009737BB"/>
    <w:rsid w:val="00973B92"/>
    <w:rsid w:val="00973C29"/>
    <w:rsid w:val="00973D66"/>
    <w:rsid w:val="00974101"/>
    <w:rsid w:val="009743C1"/>
    <w:rsid w:val="009744AC"/>
    <w:rsid w:val="0097471E"/>
    <w:rsid w:val="00974A3E"/>
    <w:rsid w:val="00974ABC"/>
    <w:rsid w:val="00974AE3"/>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68A"/>
    <w:rsid w:val="00981710"/>
    <w:rsid w:val="00981725"/>
    <w:rsid w:val="00981964"/>
    <w:rsid w:val="00981AC4"/>
    <w:rsid w:val="00981DAF"/>
    <w:rsid w:val="00981F75"/>
    <w:rsid w:val="009827E1"/>
    <w:rsid w:val="009828E0"/>
    <w:rsid w:val="009829CD"/>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71"/>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A4E"/>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70C"/>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4D9"/>
    <w:rsid w:val="009938C8"/>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369"/>
    <w:rsid w:val="0099545B"/>
    <w:rsid w:val="0099547B"/>
    <w:rsid w:val="00995526"/>
    <w:rsid w:val="00995794"/>
    <w:rsid w:val="00995E0C"/>
    <w:rsid w:val="00995E6D"/>
    <w:rsid w:val="00995FB1"/>
    <w:rsid w:val="00996042"/>
    <w:rsid w:val="00996295"/>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97CA1"/>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424"/>
    <w:rsid w:val="009A4575"/>
    <w:rsid w:val="009A4780"/>
    <w:rsid w:val="009A4952"/>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6FB4"/>
    <w:rsid w:val="009A7146"/>
    <w:rsid w:val="009A7288"/>
    <w:rsid w:val="009A7320"/>
    <w:rsid w:val="009A75CC"/>
    <w:rsid w:val="009A7671"/>
    <w:rsid w:val="009A7870"/>
    <w:rsid w:val="009A79F4"/>
    <w:rsid w:val="009A7AE6"/>
    <w:rsid w:val="009A7D7D"/>
    <w:rsid w:val="009B01AD"/>
    <w:rsid w:val="009B0373"/>
    <w:rsid w:val="009B0458"/>
    <w:rsid w:val="009B07B7"/>
    <w:rsid w:val="009B08B0"/>
    <w:rsid w:val="009B09F5"/>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D70"/>
    <w:rsid w:val="009B2F4A"/>
    <w:rsid w:val="009B2F59"/>
    <w:rsid w:val="009B3133"/>
    <w:rsid w:val="009B322D"/>
    <w:rsid w:val="009B347C"/>
    <w:rsid w:val="009B35FD"/>
    <w:rsid w:val="009B3713"/>
    <w:rsid w:val="009B372C"/>
    <w:rsid w:val="009B3762"/>
    <w:rsid w:val="009B37DC"/>
    <w:rsid w:val="009B38BA"/>
    <w:rsid w:val="009B3E3B"/>
    <w:rsid w:val="009B3F31"/>
    <w:rsid w:val="009B3FF1"/>
    <w:rsid w:val="009B4345"/>
    <w:rsid w:val="009B435A"/>
    <w:rsid w:val="009B45BB"/>
    <w:rsid w:val="009B476C"/>
    <w:rsid w:val="009B4817"/>
    <w:rsid w:val="009B4D48"/>
    <w:rsid w:val="009B4EF8"/>
    <w:rsid w:val="009B5094"/>
    <w:rsid w:val="009B51C1"/>
    <w:rsid w:val="009B5351"/>
    <w:rsid w:val="009B56EA"/>
    <w:rsid w:val="009B57CC"/>
    <w:rsid w:val="009B58D6"/>
    <w:rsid w:val="009B5B5A"/>
    <w:rsid w:val="009B5BEE"/>
    <w:rsid w:val="009B5D53"/>
    <w:rsid w:val="009B61C6"/>
    <w:rsid w:val="009B6275"/>
    <w:rsid w:val="009B652B"/>
    <w:rsid w:val="009B6776"/>
    <w:rsid w:val="009B678B"/>
    <w:rsid w:val="009B6955"/>
    <w:rsid w:val="009B696E"/>
    <w:rsid w:val="009B69F1"/>
    <w:rsid w:val="009B6BA6"/>
    <w:rsid w:val="009B6BBA"/>
    <w:rsid w:val="009B6EC7"/>
    <w:rsid w:val="009B71FC"/>
    <w:rsid w:val="009B73FD"/>
    <w:rsid w:val="009B74D1"/>
    <w:rsid w:val="009B7676"/>
    <w:rsid w:val="009B79FF"/>
    <w:rsid w:val="009C0134"/>
    <w:rsid w:val="009C03F7"/>
    <w:rsid w:val="009C0566"/>
    <w:rsid w:val="009C0919"/>
    <w:rsid w:val="009C0AB8"/>
    <w:rsid w:val="009C0CB5"/>
    <w:rsid w:val="009C0FA9"/>
    <w:rsid w:val="009C157C"/>
    <w:rsid w:val="009C15AD"/>
    <w:rsid w:val="009C1869"/>
    <w:rsid w:val="009C186B"/>
    <w:rsid w:val="009C1A36"/>
    <w:rsid w:val="009C1A4E"/>
    <w:rsid w:val="009C1A73"/>
    <w:rsid w:val="009C1CA7"/>
    <w:rsid w:val="009C1CD3"/>
    <w:rsid w:val="009C1EDE"/>
    <w:rsid w:val="009C20F9"/>
    <w:rsid w:val="009C211C"/>
    <w:rsid w:val="009C217D"/>
    <w:rsid w:val="009C2200"/>
    <w:rsid w:val="009C2316"/>
    <w:rsid w:val="009C2898"/>
    <w:rsid w:val="009C28A2"/>
    <w:rsid w:val="009C2A6E"/>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9AE"/>
    <w:rsid w:val="009C7B0C"/>
    <w:rsid w:val="009C7B7A"/>
    <w:rsid w:val="009C7B8C"/>
    <w:rsid w:val="009C7E2A"/>
    <w:rsid w:val="009D00BB"/>
    <w:rsid w:val="009D06B7"/>
    <w:rsid w:val="009D06CE"/>
    <w:rsid w:val="009D07B8"/>
    <w:rsid w:val="009D096C"/>
    <w:rsid w:val="009D0A62"/>
    <w:rsid w:val="009D0B36"/>
    <w:rsid w:val="009D0BA1"/>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A5D"/>
    <w:rsid w:val="009D2B61"/>
    <w:rsid w:val="009D2BBD"/>
    <w:rsid w:val="009D2D89"/>
    <w:rsid w:val="009D2DBA"/>
    <w:rsid w:val="009D30A3"/>
    <w:rsid w:val="009D313B"/>
    <w:rsid w:val="009D3935"/>
    <w:rsid w:val="009D3BA8"/>
    <w:rsid w:val="009D3DF6"/>
    <w:rsid w:val="009D3EB1"/>
    <w:rsid w:val="009D3F36"/>
    <w:rsid w:val="009D4062"/>
    <w:rsid w:val="009D41E8"/>
    <w:rsid w:val="009D444F"/>
    <w:rsid w:val="009D45AD"/>
    <w:rsid w:val="009D46EC"/>
    <w:rsid w:val="009D4778"/>
    <w:rsid w:val="009D47D5"/>
    <w:rsid w:val="009D48FE"/>
    <w:rsid w:val="009D4934"/>
    <w:rsid w:val="009D4A13"/>
    <w:rsid w:val="009D4A5F"/>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5FC6"/>
    <w:rsid w:val="009D61E1"/>
    <w:rsid w:val="009D6231"/>
    <w:rsid w:val="009D64FD"/>
    <w:rsid w:val="009D654E"/>
    <w:rsid w:val="009D6551"/>
    <w:rsid w:val="009D659B"/>
    <w:rsid w:val="009D6773"/>
    <w:rsid w:val="009D67FE"/>
    <w:rsid w:val="009D6E44"/>
    <w:rsid w:val="009D73B6"/>
    <w:rsid w:val="009D778A"/>
    <w:rsid w:val="009D788B"/>
    <w:rsid w:val="009D7894"/>
    <w:rsid w:val="009D7926"/>
    <w:rsid w:val="009D7A51"/>
    <w:rsid w:val="009D7C6B"/>
    <w:rsid w:val="009D7CB2"/>
    <w:rsid w:val="009D7ED3"/>
    <w:rsid w:val="009E005D"/>
    <w:rsid w:val="009E0535"/>
    <w:rsid w:val="009E070F"/>
    <w:rsid w:val="009E0734"/>
    <w:rsid w:val="009E092B"/>
    <w:rsid w:val="009E0982"/>
    <w:rsid w:val="009E0B05"/>
    <w:rsid w:val="009E0FCA"/>
    <w:rsid w:val="009E1107"/>
    <w:rsid w:val="009E11AC"/>
    <w:rsid w:val="009E1253"/>
    <w:rsid w:val="009E137A"/>
    <w:rsid w:val="009E140C"/>
    <w:rsid w:val="009E163A"/>
    <w:rsid w:val="009E163D"/>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DBE"/>
    <w:rsid w:val="009E2E0D"/>
    <w:rsid w:val="009E332E"/>
    <w:rsid w:val="009E3381"/>
    <w:rsid w:val="009E35C3"/>
    <w:rsid w:val="009E3638"/>
    <w:rsid w:val="009E37F8"/>
    <w:rsid w:val="009E3988"/>
    <w:rsid w:val="009E3AD0"/>
    <w:rsid w:val="009E3D29"/>
    <w:rsid w:val="009E3D51"/>
    <w:rsid w:val="009E3FA4"/>
    <w:rsid w:val="009E40A1"/>
    <w:rsid w:val="009E4114"/>
    <w:rsid w:val="009E41EA"/>
    <w:rsid w:val="009E448D"/>
    <w:rsid w:val="009E4731"/>
    <w:rsid w:val="009E482C"/>
    <w:rsid w:val="009E4ADB"/>
    <w:rsid w:val="009E4BA3"/>
    <w:rsid w:val="009E4C9E"/>
    <w:rsid w:val="009E51A4"/>
    <w:rsid w:val="009E5258"/>
    <w:rsid w:val="009E54BC"/>
    <w:rsid w:val="009E55E6"/>
    <w:rsid w:val="009E571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24F"/>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045"/>
    <w:rsid w:val="009F0115"/>
    <w:rsid w:val="009F015C"/>
    <w:rsid w:val="009F0341"/>
    <w:rsid w:val="009F0406"/>
    <w:rsid w:val="009F0540"/>
    <w:rsid w:val="009F0637"/>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3CF7"/>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20F"/>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378"/>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D73"/>
    <w:rsid w:val="00A04E65"/>
    <w:rsid w:val="00A04EDA"/>
    <w:rsid w:val="00A04F24"/>
    <w:rsid w:val="00A05066"/>
    <w:rsid w:val="00A051FB"/>
    <w:rsid w:val="00A052BC"/>
    <w:rsid w:val="00A05323"/>
    <w:rsid w:val="00A05339"/>
    <w:rsid w:val="00A05438"/>
    <w:rsid w:val="00A0555F"/>
    <w:rsid w:val="00A05595"/>
    <w:rsid w:val="00A058CA"/>
    <w:rsid w:val="00A05C98"/>
    <w:rsid w:val="00A05D2C"/>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6D1"/>
    <w:rsid w:val="00A0795E"/>
    <w:rsid w:val="00A07DB4"/>
    <w:rsid w:val="00A07EE9"/>
    <w:rsid w:val="00A10017"/>
    <w:rsid w:val="00A10099"/>
    <w:rsid w:val="00A10449"/>
    <w:rsid w:val="00A10538"/>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3C3"/>
    <w:rsid w:val="00A1259E"/>
    <w:rsid w:val="00A1259F"/>
    <w:rsid w:val="00A125B9"/>
    <w:rsid w:val="00A125DE"/>
    <w:rsid w:val="00A1263C"/>
    <w:rsid w:val="00A12951"/>
    <w:rsid w:val="00A12967"/>
    <w:rsid w:val="00A129FF"/>
    <w:rsid w:val="00A12A53"/>
    <w:rsid w:val="00A12A59"/>
    <w:rsid w:val="00A12AC1"/>
    <w:rsid w:val="00A12BF7"/>
    <w:rsid w:val="00A12EF2"/>
    <w:rsid w:val="00A13291"/>
    <w:rsid w:val="00A132A7"/>
    <w:rsid w:val="00A1347E"/>
    <w:rsid w:val="00A13692"/>
    <w:rsid w:val="00A136B4"/>
    <w:rsid w:val="00A136C1"/>
    <w:rsid w:val="00A136D4"/>
    <w:rsid w:val="00A1384D"/>
    <w:rsid w:val="00A13AFA"/>
    <w:rsid w:val="00A13DBE"/>
    <w:rsid w:val="00A13E0F"/>
    <w:rsid w:val="00A13E82"/>
    <w:rsid w:val="00A13FBD"/>
    <w:rsid w:val="00A141E2"/>
    <w:rsid w:val="00A1492F"/>
    <w:rsid w:val="00A14A4C"/>
    <w:rsid w:val="00A14BE7"/>
    <w:rsid w:val="00A14CB4"/>
    <w:rsid w:val="00A14E06"/>
    <w:rsid w:val="00A14E96"/>
    <w:rsid w:val="00A1500F"/>
    <w:rsid w:val="00A1502B"/>
    <w:rsid w:val="00A15126"/>
    <w:rsid w:val="00A1512C"/>
    <w:rsid w:val="00A1521F"/>
    <w:rsid w:val="00A1543D"/>
    <w:rsid w:val="00A1545D"/>
    <w:rsid w:val="00A156DB"/>
    <w:rsid w:val="00A15843"/>
    <w:rsid w:val="00A15967"/>
    <w:rsid w:val="00A159E1"/>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AD8"/>
    <w:rsid w:val="00A17BC0"/>
    <w:rsid w:val="00A17E6E"/>
    <w:rsid w:val="00A20074"/>
    <w:rsid w:val="00A202DC"/>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3F"/>
    <w:rsid w:val="00A21E75"/>
    <w:rsid w:val="00A21ED4"/>
    <w:rsid w:val="00A21F19"/>
    <w:rsid w:val="00A221D5"/>
    <w:rsid w:val="00A222E8"/>
    <w:rsid w:val="00A2260B"/>
    <w:rsid w:val="00A227A2"/>
    <w:rsid w:val="00A22A76"/>
    <w:rsid w:val="00A22A87"/>
    <w:rsid w:val="00A22DC6"/>
    <w:rsid w:val="00A22E89"/>
    <w:rsid w:val="00A22F01"/>
    <w:rsid w:val="00A23078"/>
    <w:rsid w:val="00A23091"/>
    <w:rsid w:val="00A23122"/>
    <w:rsid w:val="00A23190"/>
    <w:rsid w:val="00A23223"/>
    <w:rsid w:val="00A23739"/>
    <w:rsid w:val="00A23E14"/>
    <w:rsid w:val="00A23F1E"/>
    <w:rsid w:val="00A241E7"/>
    <w:rsid w:val="00A2432D"/>
    <w:rsid w:val="00A2442D"/>
    <w:rsid w:val="00A245AB"/>
    <w:rsid w:val="00A24610"/>
    <w:rsid w:val="00A24651"/>
    <w:rsid w:val="00A24771"/>
    <w:rsid w:val="00A2477E"/>
    <w:rsid w:val="00A24CCA"/>
    <w:rsid w:val="00A24F7A"/>
    <w:rsid w:val="00A251DB"/>
    <w:rsid w:val="00A2563C"/>
    <w:rsid w:val="00A2567A"/>
    <w:rsid w:val="00A2568C"/>
    <w:rsid w:val="00A25712"/>
    <w:rsid w:val="00A257B1"/>
    <w:rsid w:val="00A257E1"/>
    <w:rsid w:val="00A25BB5"/>
    <w:rsid w:val="00A25C50"/>
    <w:rsid w:val="00A25D64"/>
    <w:rsid w:val="00A25EA5"/>
    <w:rsid w:val="00A2626B"/>
    <w:rsid w:val="00A262A2"/>
    <w:rsid w:val="00A262EC"/>
    <w:rsid w:val="00A263FB"/>
    <w:rsid w:val="00A264DA"/>
    <w:rsid w:val="00A265B2"/>
    <w:rsid w:val="00A26679"/>
    <w:rsid w:val="00A267A9"/>
    <w:rsid w:val="00A269C5"/>
    <w:rsid w:val="00A26BDE"/>
    <w:rsid w:val="00A26BE0"/>
    <w:rsid w:val="00A26D7E"/>
    <w:rsid w:val="00A26E45"/>
    <w:rsid w:val="00A271E2"/>
    <w:rsid w:val="00A27272"/>
    <w:rsid w:val="00A277A2"/>
    <w:rsid w:val="00A277CE"/>
    <w:rsid w:val="00A2785E"/>
    <w:rsid w:val="00A2786A"/>
    <w:rsid w:val="00A27914"/>
    <w:rsid w:val="00A2796F"/>
    <w:rsid w:val="00A27998"/>
    <w:rsid w:val="00A27AC5"/>
    <w:rsid w:val="00A27ADA"/>
    <w:rsid w:val="00A27B30"/>
    <w:rsid w:val="00A27D22"/>
    <w:rsid w:val="00A30198"/>
    <w:rsid w:val="00A303D8"/>
    <w:rsid w:val="00A304BD"/>
    <w:rsid w:val="00A30899"/>
    <w:rsid w:val="00A308A2"/>
    <w:rsid w:val="00A30AB1"/>
    <w:rsid w:val="00A30CEA"/>
    <w:rsid w:val="00A30D28"/>
    <w:rsid w:val="00A30E76"/>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3D9"/>
    <w:rsid w:val="00A326E4"/>
    <w:rsid w:val="00A32773"/>
    <w:rsid w:val="00A3280F"/>
    <w:rsid w:val="00A32810"/>
    <w:rsid w:val="00A32A6B"/>
    <w:rsid w:val="00A32E97"/>
    <w:rsid w:val="00A33116"/>
    <w:rsid w:val="00A331AB"/>
    <w:rsid w:val="00A331AE"/>
    <w:rsid w:val="00A336D0"/>
    <w:rsid w:val="00A336E8"/>
    <w:rsid w:val="00A33762"/>
    <w:rsid w:val="00A338B0"/>
    <w:rsid w:val="00A338C5"/>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A33"/>
    <w:rsid w:val="00A34DDC"/>
    <w:rsid w:val="00A34E15"/>
    <w:rsid w:val="00A35168"/>
    <w:rsid w:val="00A351A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AFF"/>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3FDC"/>
    <w:rsid w:val="00A4403E"/>
    <w:rsid w:val="00A44501"/>
    <w:rsid w:val="00A445CD"/>
    <w:rsid w:val="00A445D3"/>
    <w:rsid w:val="00A44701"/>
    <w:rsid w:val="00A44830"/>
    <w:rsid w:val="00A44A9D"/>
    <w:rsid w:val="00A44B24"/>
    <w:rsid w:val="00A44BE5"/>
    <w:rsid w:val="00A44BEA"/>
    <w:rsid w:val="00A44C16"/>
    <w:rsid w:val="00A44C7A"/>
    <w:rsid w:val="00A44D2B"/>
    <w:rsid w:val="00A44E65"/>
    <w:rsid w:val="00A44FCE"/>
    <w:rsid w:val="00A45125"/>
    <w:rsid w:val="00A459ED"/>
    <w:rsid w:val="00A45C4F"/>
    <w:rsid w:val="00A45EE3"/>
    <w:rsid w:val="00A45FBD"/>
    <w:rsid w:val="00A46277"/>
    <w:rsid w:val="00A4667C"/>
    <w:rsid w:val="00A46694"/>
    <w:rsid w:val="00A46782"/>
    <w:rsid w:val="00A46927"/>
    <w:rsid w:val="00A46B05"/>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AC2"/>
    <w:rsid w:val="00A50B23"/>
    <w:rsid w:val="00A50E4B"/>
    <w:rsid w:val="00A50F34"/>
    <w:rsid w:val="00A51349"/>
    <w:rsid w:val="00A5144E"/>
    <w:rsid w:val="00A514B5"/>
    <w:rsid w:val="00A5165D"/>
    <w:rsid w:val="00A517C8"/>
    <w:rsid w:val="00A51835"/>
    <w:rsid w:val="00A51840"/>
    <w:rsid w:val="00A51B79"/>
    <w:rsid w:val="00A51D07"/>
    <w:rsid w:val="00A52016"/>
    <w:rsid w:val="00A521FF"/>
    <w:rsid w:val="00A52541"/>
    <w:rsid w:val="00A52665"/>
    <w:rsid w:val="00A5268C"/>
    <w:rsid w:val="00A52A14"/>
    <w:rsid w:val="00A52F32"/>
    <w:rsid w:val="00A52F8D"/>
    <w:rsid w:val="00A52F90"/>
    <w:rsid w:val="00A52FA4"/>
    <w:rsid w:val="00A5307D"/>
    <w:rsid w:val="00A53321"/>
    <w:rsid w:val="00A5337A"/>
    <w:rsid w:val="00A53557"/>
    <w:rsid w:val="00A536D9"/>
    <w:rsid w:val="00A5388A"/>
    <w:rsid w:val="00A539D0"/>
    <w:rsid w:val="00A53B09"/>
    <w:rsid w:val="00A53CAF"/>
    <w:rsid w:val="00A53D7B"/>
    <w:rsid w:val="00A53E90"/>
    <w:rsid w:val="00A53EB8"/>
    <w:rsid w:val="00A53EDD"/>
    <w:rsid w:val="00A53EF4"/>
    <w:rsid w:val="00A54402"/>
    <w:rsid w:val="00A54866"/>
    <w:rsid w:val="00A54B7B"/>
    <w:rsid w:val="00A54D5C"/>
    <w:rsid w:val="00A54FE2"/>
    <w:rsid w:val="00A5504E"/>
    <w:rsid w:val="00A55415"/>
    <w:rsid w:val="00A5571D"/>
    <w:rsid w:val="00A55955"/>
    <w:rsid w:val="00A55B94"/>
    <w:rsid w:val="00A55DDD"/>
    <w:rsid w:val="00A55E11"/>
    <w:rsid w:val="00A55FE1"/>
    <w:rsid w:val="00A5623C"/>
    <w:rsid w:val="00A5641A"/>
    <w:rsid w:val="00A567D3"/>
    <w:rsid w:val="00A568A8"/>
    <w:rsid w:val="00A56ADA"/>
    <w:rsid w:val="00A56B90"/>
    <w:rsid w:val="00A56BEC"/>
    <w:rsid w:val="00A56C03"/>
    <w:rsid w:val="00A56CA1"/>
    <w:rsid w:val="00A56E1E"/>
    <w:rsid w:val="00A5712A"/>
    <w:rsid w:val="00A571FF"/>
    <w:rsid w:val="00A572B1"/>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E7C"/>
    <w:rsid w:val="00A57F7C"/>
    <w:rsid w:val="00A60095"/>
    <w:rsid w:val="00A60316"/>
    <w:rsid w:val="00A60394"/>
    <w:rsid w:val="00A603EA"/>
    <w:rsid w:val="00A6040C"/>
    <w:rsid w:val="00A605E4"/>
    <w:rsid w:val="00A60699"/>
    <w:rsid w:val="00A608A0"/>
    <w:rsid w:val="00A609D2"/>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0D7"/>
    <w:rsid w:val="00A62700"/>
    <w:rsid w:val="00A628B4"/>
    <w:rsid w:val="00A62A49"/>
    <w:rsid w:val="00A62AC7"/>
    <w:rsid w:val="00A63062"/>
    <w:rsid w:val="00A63322"/>
    <w:rsid w:val="00A63517"/>
    <w:rsid w:val="00A63563"/>
    <w:rsid w:val="00A63862"/>
    <w:rsid w:val="00A6389E"/>
    <w:rsid w:val="00A63BBD"/>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26E"/>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A7C"/>
    <w:rsid w:val="00A66B24"/>
    <w:rsid w:val="00A66BBB"/>
    <w:rsid w:val="00A66EE5"/>
    <w:rsid w:val="00A66EFE"/>
    <w:rsid w:val="00A670DB"/>
    <w:rsid w:val="00A670F6"/>
    <w:rsid w:val="00A6715D"/>
    <w:rsid w:val="00A671DA"/>
    <w:rsid w:val="00A674B2"/>
    <w:rsid w:val="00A675B5"/>
    <w:rsid w:val="00A675B6"/>
    <w:rsid w:val="00A6761F"/>
    <w:rsid w:val="00A67873"/>
    <w:rsid w:val="00A6792C"/>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353"/>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6AD"/>
    <w:rsid w:val="00A76712"/>
    <w:rsid w:val="00A7672F"/>
    <w:rsid w:val="00A769C0"/>
    <w:rsid w:val="00A769D7"/>
    <w:rsid w:val="00A76B19"/>
    <w:rsid w:val="00A76E28"/>
    <w:rsid w:val="00A76E39"/>
    <w:rsid w:val="00A772DA"/>
    <w:rsid w:val="00A77526"/>
    <w:rsid w:val="00A7760D"/>
    <w:rsid w:val="00A778F8"/>
    <w:rsid w:val="00A77C8F"/>
    <w:rsid w:val="00A80276"/>
    <w:rsid w:val="00A8029C"/>
    <w:rsid w:val="00A80356"/>
    <w:rsid w:val="00A80569"/>
    <w:rsid w:val="00A805E9"/>
    <w:rsid w:val="00A80773"/>
    <w:rsid w:val="00A8079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1FB4"/>
    <w:rsid w:val="00A82144"/>
    <w:rsid w:val="00A8236A"/>
    <w:rsid w:val="00A82498"/>
    <w:rsid w:val="00A825D9"/>
    <w:rsid w:val="00A8274E"/>
    <w:rsid w:val="00A8298F"/>
    <w:rsid w:val="00A82A98"/>
    <w:rsid w:val="00A82C84"/>
    <w:rsid w:val="00A82CB1"/>
    <w:rsid w:val="00A83018"/>
    <w:rsid w:val="00A83609"/>
    <w:rsid w:val="00A83738"/>
    <w:rsid w:val="00A83A4F"/>
    <w:rsid w:val="00A83AAE"/>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AC3"/>
    <w:rsid w:val="00A84F01"/>
    <w:rsid w:val="00A8510B"/>
    <w:rsid w:val="00A85288"/>
    <w:rsid w:val="00A85299"/>
    <w:rsid w:val="00A85451"/>
    <w:rsid w:val="00A85571"/>
    <w:rsid w:val="00A85A8C"/>
    <w:rsid w:val="00A85BA9"/>
    <w:rsid w:val="00A85D21"/>
    <w:rsid w:val="00A85F13"/>
    <w:rsid w:val="00A860D5"/>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D4D"/>
    <w:rsid w:val="00A90F1B"/>
    <w:rsid w:val="00A90F51"/>
    <w:rsid w:val="00A90FEA"/>
    <w:rsid w:val="00A911C5"/>
    <w:rsid w:val="00A91321"/>
    <w:rsid w:val="00A91582"/>
    <w:rsid w:val="00A9174C"/>
    <w:rsid w:val="00A91B6C"/>
    <w:rsid w:val="00A91B82"/>
    <w:rsid w:val="00A92849"/>
    <w:rsid w:val="00A92B54"/>
    <w:rsid w:val="00A92C67"/>
    <w:rsid w:val="00A92C77"/>
    <w:rsid w:val="00A93313"/>
    <w:rsid w:val="00A935F3"/>
    <w:rsid w:val="00A93672"/>
    <w:rsid w:val="00A93677"/>
    <w:rsid w:val="00A93C49"/>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1B7"/>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C62"/>
    <w:rsid w:val="00AA0210"/>
    <w:rsid w:val="00AA023B"/>
    <w:rsid w:val="00AA025A"/>
    <w:rsid w:val="00AA0411"/>
    <w:rsid w:val="00AA06C0"/>
    <w:rsid w:val="00AA06DF"/>
    <w:rsid w:val="00AA0A89"/>
    <w:rsid w:val="00AA0DDC"/>
    <w:rsid w:val="00AA0E11"/>
    <w:rsid w:val="00AA0EA2"/>
    <w:rsid w:val="00AA1014"/>
    <w:rsid w:val="00AA12EA"/>
    <w:rsid w:val="00AA147B"/>
    <w:rsid w:val="00AA165F"/>
    <w:rsid w:val="00AA1922"/>
    <w:rsid w:val="00AA1A49"/>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267"/>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9AB"/>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78C"/>
    <w:rsid w:val="00AA6BE6"/>
    <w:rsid w:val="00AA6BF3"/>
    <w:rsid w:val="00AA6D38"/>
    <w:rsid w:val="00AA7359"/>
    <w:rsid w:val="00AA7383"/>
    <w:rsid w:val="00AA760F"/>
    <w:rsid w:val="00AA7851"/>
    <w:rsid w:val="00AA78A6"/>
    <w:rsid w:val="00AA7AD1"/>
    <w:rsid w:val="00AA7BF6"/>
    <w:rsid w:val="00AA7CF0"/>
    <w:rsid w:val="00AA7D5D"/>
    <w:rsid w:val="00AB002B"/>
    <w:rsid w:val="00AB00B9"/>
    <w:rsid w:val="00AB00DF"/>
    <w:rsid w:val="00AB0279"/>
    <w:rsid w:val="00AB0288"/>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D99"/>
    <w:rsid w:val="00AB1E50"/>
    <w:rsid w:val="00AB1F84"/>
    <w:rsid w:val="00AB20C3"/>
    <w:rsid w:val="00AB24DA"/>
    <w:rsid w:val="00AB27B8"/>
    <w:rsid w:val="00AB29B2"/>
    <w:rsid w:val="00AB2A6B"/>
    <w:rsid w:val="00AB2DCE"/>
    <w:rsid w:val="00AB3039"/>
    <w:rsid w:val="00AB3065"/>
    <w:rsid w:val="00AB327D"/>
    <w:rsid w:val="00AB33F8"/>
    <w:rsid w:val="00AB3409"/>
    <w:rsid w:val="00AB3433"/>
    <w:rsid w:val="00AB3469"/>
    <w:rsid w:val="00AB34DB"/>
    <w:rsid w:val="00AB368D"/>
    <w:rsid w:val="00AB37EB"/>
    <w:rsid w:val="00AB3890"/>
    <w:rsid w:val="00AB3A10"/>
    <w:rsid w:val="00AB3A9E"/>
    <w:rsid w:val="00AB3CF5"/>
    <w:rsid w:val="00AB3DAF"/>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545"/>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2D7"/>
    <w:rsid w:val="00AC13F0"/>
    <w:rsid w:val="00AC14B9"/>
    <w:rsid w:val="00AC1596"/>
    <w:rsid w:val="00AC1752"/>
    <w:rsid w:val="00AC17BD"/>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80"/>
    <w:rsid w:val="00AC309E"/>
    <w:rsid w:val="00AC324D"/>
    <w:rsid w:val="00AC3288"/>
    <w:rsid w:val="00AC3323"/>
    <w:rsid w:val="00AC36AE"/>
    <w:rsid w:val="00AC370C"/>
    <w:rsid w:val="00AC37B1"/>
    <w:rsid w:val="00AC37B5"/>
    <w:rsid w:val="00AC398F"/>
    <w:rsid w:val="00AC3A69"/>
    <w:rsid w:val="00AC3E75"/>
    <w:rsid w:val="00AC3FDB"/>
    <w:rsid w:val="00AC409C"/>
    <w:rsid w:val="00AC40C7"/>
    <w:rsid w:val="00AC41F4"/>
    <w:rsid w:val="00AC427C"/>
    <w:rsid w:val="00AC43C6"/>
    <w:rsid w:val="00AC45D9"/>
    <w:rsid w:val="00AC45F0"/>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2D6"/>
    <w:rsid w:val="00AC6865"/>
    <w:rsid w:val="00AC6C30"/>
    <w:rsid w:val="00AC6E2F"/>
    <w:rsid w:val="00AC71CA"/>
    <w:rsid w:val="00AC72E0"/>
    <w:rsid w:val="00AC74CF"/>
    <w:rsid w:val="00AC755E"/>
    <w:rsid w:val="00AC77FB"/>
    <w:rsid w:val="00AC7B2D"/>
    <w:rsid w:val="00AC7B54"/>
    <w:rsid w:val="00AC7E81"/>
    <w:rsid w:val="00AC7F2B"/>
    <w:rsid w:val="00AC7F6C"/>
    <w:rsid w:val="00AD0226"/>
    <w:rsid w:val="00AD025B"/>
    <w:rsid w:val="00AD034D"/>
    <w:rsid w:val="00AD0383"/>
    <w:rsid w:val="00AD055A"/>
    <w:rsid w:val="00AD0845"/>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6"/>
    <w:rsid w:val="00AD29FB"/>
    <w:rsid w:val="00AD2CD5"/>
    <w:rsid w:val="00AD2E13"/>
    <w:rsid w:val="00AD3072"/>
    <w:rsid w:val="00AD30F9"/>
    <w:rsid w:val="00AD31AA"/>
    <w:rsid w:val="00AD3272"/>
    <w:rsid w:val="00AD3326"/>
    <w:rsid w:val="00AD3446"/>
    <w:rsid w:val="00AD36BE"/>
    <w:rsid w:val="00AD3878"/>
    <w:rsid w:val="00AD3AB5"/>
    <w:rsid w:val="00AD3D74"/>
    <w:rsid w:val="00AD4100"/>
    <w:rsid w:val="00AD46FA"/>
    <w:rsid w:val="00AD47F0"/>
    <w:rsid w:val="00AD47FA"/>
    <w:rsid w:val="00AD4A46"/>
    <w:rsid w:val="00AD4C72"/>
    <w:rsid w:val="00AD4D51"/>
    <w:rsid w:val="00AD4F61"/>
    <w:rsid w:val="00AD5244"/>
    <w:rsid w:val="00AD5377"/>
    <w:rsid w:val="00AD542A"/>
    <w:rsid w:val="00AD55D0"/>
    <w:rsid w:val="00AD561F"/>
    <w:rsid w:val="00AD5849"/>
    <w:rsid w:val="00AD599F"/>
    <w:rsid w:val="00AD59E4"/>
    <w:rsid w:val="00AD5AD7"/>
    <w:rsid w:val="00AD5D44"/>
    <w:rsid w:val="00AD5DCB"/>
    <w:rsid w:val="00AD5DD1"/>
    <w:rsid w:val="00AD5E62"/>
    <w:rsid w:val="00AD6116"/>
    <w:rsid w:val="00AD61A0"/>
    <w:rsid w:val="00AD61DC"/>
    <w:rsid w:val="00AD61E0"/>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83"/>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52"/>
    <w:rsid w:val="00AE16FB"/>
    <w:rsid w:val="00AE19EE"/>
    <w:rsid w:val="00AE1C03"/>
    <w:rsid w:val="00AE1DE5"/>
    <w:rsid w:val="00AE1F8D"/>
    <w:rsid w:val="00AE1FD1"/>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04"/>
    <w:rsid w:val="00AE381B"/>
    <w:rsid w:val="00AE39CE"/>
    <w:rsid w:val="00AE3CC7"/>
    <w:rsid w:val="00AE3F54"/>
    <w:rsid w:val="00AE3FC2"/>
    <w:rsid w:val="00AE405C"/>
    <w:rsid w:val="00AE4062"/>
    <w:rsid w:val="00AE41FC"/>
    <w:rsid w:val="00AE4790"/>
    <w:rsid w:val="00AE4A98"/>
    <w:rsid w:val="00AE4E17"/>
    <w:rsid w:val="00AE4E72"/>
    <w:rsid w:val="00AE4EBE"/>
    <w:rsid w:val="00AE5182"/>
    <w:rsid w:val="00AE5871"/>
    <w:rsid w:val="00AE58E6"/>
    <w:rsid w:val="00AE5DA3"/>
    <w:rsid w:val="00AE5DDF"/>
    <w:rsid w:val="00AE5E3C"/>
    <w:rsid w:val="00AE606D"/>
    <w:rsid w:val="00AE6393"/>
    <w:rsid w:val="00AE65C6"/>
    <w:rsid w:val="00AE6E4D"/>
    <w:rsid w:val="00AE6FD1"/>
    <w:rsid w:val="00AE704A"/>
    <w:rsid w:val="00AE7069"/>
    <w:rsid w:val="00AE721B"/>
    <w:rsid w:val="00AE7532"/>
    <w:rsid w:val="00AE7706"/>
    <w:rsid w:val="00AE784C"/>
    <w:rsid w:val="00AE795B"/>
    <w:rsid w:val="00AE7A52"/>
    <w:rsid w:val="00AE7D04"/>
    <w:rsid w:val="00AE7D11"/>
    <w:rsid w:val="00AF0009"/>
    <w:rsid w:val="00AF02FA"/>
    <w:rsid w:val="00AF0392"/>
    <w:rsid w:val="00AF03AF"/>
    <w:rsid w:val="00AF06AA"/>
    <w:rsid w:val="00AF0885"/>
    <w:rsid w:val="00AF08B2"/>
    <w:rsid w:val="00AF09C6"/>
    <w:rsid w:val="00AF0A2C"/>
    <w:rsid w:val="00AF1270"/>
    <w:rsid w:val="00AF12AA"/>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2F25"/>
    <w:rsid w:val="00AF3338"/>
    <w:rsid w:val="00AF33F4"/>
    <w:rsid w:val="00AF3930"/>
    <w:rsid w:val="00AF39C7"/>
    <w:rsid w:val="00AF3C94"/>
    <w:rsid w:val="00AF3CE0"/>
    <w:rsid w:val="00AF3CE8"/>
    <w:rsid w:val="00AF3D5E"/>
    <w:rsid w:val="00AF3FF1"/>
    <w:rsid w:val="00AF45D9"/>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6B8B"/>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0F20"/>
    <w:rsid w:val="00B00F67"/>
    <w:rsid w:val="00B010D2"/>
    <w:rsid w:val="00B01109"/>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D8D"/>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0C5"/>
    <w:rsid w:val="00B0525D"/>
    <w:rsid w:val="00B053EF"/>
    <w:rsid w:val="00B056C1"/>
    <w:rsid w:val="00B058BD"/>
    <w:rsid w:val="00B05DA8"/>
    <w:rsid w:val="00B05F35"/>
    <w:rsid w:val="00B06090"/>
    <w:rsid w:val="00B06240"/>
    <w:rsid w:val="00B06398"/>
    <w:rsid w:val="00B06781"/>
    <w:rsid w:val="00B06863"/>
    <w:rsid w:val="00B06A10"/>
    <w:rsid w:val="00B06CA2"/>
    <w:rsid w:val="00B06DCE"/>
    <w:rsid w:val="00B06DE2"/>
    <w:rsid w:val="00B06E2D"/>
    <w:rsid w:val="00B06F2D"/>
    <w:rsid w:val="00B06F66"/>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27F"/>
    <w:rsid w:val="00B1130F"/>
    <w:rsid w:val="00B11498"/>
    <w:rsid w:val="00B117A3"/>
    <w:rsid w:val="00B117C5"/>
    <w:rsid w:val="00B118E3"/>
    <w:rsid w:val="00B11B0E"/>
    <w:rsid w:val="00B11D5B"/>
    <w:rsid w:val="00B11F5B"/>
    <w:rsid w:val="00B12139"/>
    <w:rsid w:val="00B12288"/>
    <w:rsid w:val="00B12689"/>
    <w:rsid w:val="00B126D2"/>
    <w:rsid w:val="00B12BAF"/>
    <w:rsid w:val="00B12CBC"/>
    <w:rsid w:val="00B12F04"/>
    <w:rsid w:val="00B13108"/>
    <w:rsid w:val="00B134EE"/>
    <w:rsid w:val="00B1350E"/>
    <w:rsid w:val="00B13526"/>
    <w:rsid w:val="00B1352C"/>
    <w:rsid w:val="00B136A5"/>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536"/>
    <w:rsid w:val="00B16687"/>
    <w:rsid w:val="00B16975"/>
    <w:rsid w:val="00B16A03"/>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E6D"/>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CDE"/>
    <w:rsid w:val="00B21F89"/>
    <w:rsid w:val="00B22031"/>
    <w:rsid w:val="00B22187"/>
    <w:rsid w:val="00B22570"/>
    <w:rsid w:val="00B225C9"/>
    <w:rsid w:val="00B22688"/>
    <w:rsid w:val="00B228B5"/>
    <w:rsid w:val="00B22AF0"/>
    <w:rsid w:val="00B22B42"/>
    <w:rsid w:val="00B22C2E"/>
    <w:rsid w:val="00B22E10"/>
    <w:rsid w:val="00B22F41"/>
    <w:rsid w:val="00B232AC"/>
    <w:rsid w:val="00B2347C"/>
    <w:rsid w:val="00B23567"/>
    <w:rsid w:val="00B237E1"/>
    <w:rsid w:val="00B23973"/>
    <w:rsid w:val="00B23B12"/>
    <w:rsid w:val="00B23BE5"/>
    <w:rsid w:val="00B23F4A"/>
    <w:rsid w:val="00B23F50"/>
    <w:rsid w:val="00B23F85"/>
    <w:rsid w:val="00B2430F"/>
    <w:rsid w:val="00B24337"/>
    <w:rsid w:val="00B2436B"/>
    <w:rsid w:val="00B2460B"/>
    <w:rsid w:val="00B2461B"/>
    <w:rsid w:val="00B24A00"/>
    <w:rsid w:val="00B24A96"/>
    <w:rsid w:val="00B24FF7"/>
    <w:rsid w:val="00B25175"/>
    <w:rsid w:val="00B255DF"/>
    <w:rsid w:val="00B25732"/>
    <w:rsid w:val="00B2596B"/>
    <w:rsid w:val="00B259F1"/>
    <w:rsid w:val="00B25C94"/>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23"/>
    <w:rsid w:val="00B27648"/>
    <w:rsid w:val="00B27BC7"/>
    <w:rsid w:val="00B27C24"/>
    <w:rsid w:val="00B27C53"/>
    <w:rsid w:val="00B27D8E"/>
    <w:rsid w:val="00B27E75"/>
    <w:rsid w:val="00B27F45"/>
    <w:rsid w:val="00B30117"/>
    <w:rsid w:val="00B30188"/>
    <w:rsid w:val="00B30389"/>
    <w:rsid w:val="00B30492"/>
    <w:rsid w:val="00B3058A"/>
    <w:rsid w:val="00B306FA"/>
    <w:rsid w:val="00B30A79"/>
    <w:rsid w:val="00B30AEA"/>
    <w:rsid w:val="00B30BB9"/>
    <w:rsid w:val="00B30BF1"/>
    <w:rsid w:val="00B30E10"/>
    <w:rsid w:val="00B30EB1"/>
    <w:rsid w:val="00B31057"/>
    <w:rsid w:val="00B310AC"/>
    <w:rsid w:val="00B313A8"/>
    <w:rsid w:val="00B314DB"/>
    <w:rsid w:val="00B31554"/>
    <w:rsid w:val="00B3161A"/>
    <w:rsid w:val="00B317C0"/>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85E"/>
    <w:rsid w:val="00B3397C"/>
    <w:rsid w:val="00B33B35"/>
    <w:rsid w:val="00B33D0D"/>
    <w:rsid w:val="00B33DF5"/>
    <w:rsid w:val="00B3414C"/>
    <w:rsid w:val="00B34401"/>
    <w:rsid w:val="00B344E3"/>
    <w:rsid w:val="00B346A1"/>
    <w:rsid w:val="00B346E7"/>
    <w:rsid w:val="00B34768"/>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D68"/>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56D"/>
    <w:rsid w:val="00B42847"/>
    <w:rsid w:val="00B4286E"/>
    <w:rsid w:val="00B42994"/>
    <w:rsid w:val="00B42B07"/>
    <w:rsid w:val="00B42D23"/>
    <w:rsid w:val="00B42DBF"/>
    <w:rsid w:val="00B4302F"/>
    <w:rsid w:val="00B43086"/>
    <w:rsid w:val="00B430D9"/>
    <w:rsid w:val="00B432F7"/>
    <w:rsid w:val="00B433F8"/>
    <w:rsid w:val="00B4342D"/>
    <w:rsid w:val="00B43446"/>
    <w:rsid w:val="00B43532"/>
    <w:rsid w:val="00B435B3"/>
    <w:rsid w:val="00B435E0"/>
    <w:rsid w:val="00B43662"/>
    <w:rsid w:val="00B439C9"/>
    <w:rsid w:val="00B43CE7"/>
    <w:rsid w:val="00B43D94"/>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2BB"/>
    <w:rsid w:val="00B463B5"/>
    <w:rsid w:val="00B46572"/>
    <w:rsid w:val="00B46675"/>
    <w:rsid w:val="00B46B14"/>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2DE"/>
    <w:rsid w:val="00B5146B"/>
    <w:rsid w:val="00B51629"/>
    <w:rsid w:val="00B516AF"/>
    <w:rsid w:val="00B5175C"/>
    <w:rsid w:val="00B51893"/>
    <w:rsid w:val="00B51A4D"/>
    <w:rsid w:val="00B51AAE"/>
    <w:rsid w:val="00B51CC6"/>
    <w:rsid w:val="00B51E14"/>
    <w:rsid w:val="00B51E76"/>
    <w:rsid w:val="00B51F08"/>
    <w:rsid w:val="00B520D3"/>
    <w:rsid w:val="00B520D7"/>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3E24"/>
    <w:rsid w:val="00B541F3"/>
    <w:rsid w:val="00B542D9"/>
    <w:rsid w:val="00B543B6"/>
    <w:rsid w:val="00B54408"/>
    <w:rsid w:val="00B5443A"/>
    <w:rsid w:val="00B547A4"/>
    <w:rsid w:val="00B547FD"/>
    <w:rsid w:val="00B54880"/>
    <w:rsid w:val="00B54A0E"/>
    <w:rsid w:val="00B54A12"/>
    <w:rsid w:val="00B54A2F"/>
    <w:rsid w:val="00B54C25"/>
    <w:rsid w:val="00B54EEC"/>
    <w:rsid w:val="00B54F27"/>
    <w:rsid w:val="00B5532C"/>
    <w:rsid w:val="00B55511"/>
    <w:rsid w:val="00B555BB"/>
    <w:rsid w:val="00B555C9"/>
    <w:rsid w:val="00B55828"/>
    <w:rsid w:val="00B55831"/>
    <w:rsid w:val="00B55F0B"/>
    <w:rsid w:val="00B560F7"/>
    <w:rsid w:val="00B56110"/>
    <w:rsid w:val="00B56157"/>
    <w:rsid w:val="00B563B8"/>
    <w:rsid w:val="00B56423"/>
    <w:rsid w:val="00B56610"/>
    <w:rsid w:val="00B56AC7"/>
    <w:rsid w:val="00B56AF1"/>
    <w:rsid w:val="00B56D9D"/>
    <w:rsid w:val="00B56EDA"/>
    <w:rsid w:val="00B56F5C"/>
    <w:rsid w:val="00B56FDE"/>
    <w:rsid w:val="00B5703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1E59"/>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6F"/>
    <w:rsid w:val="00B63FB1"/>
    <w:rsid w:val="00B63FDB"/>
    <w:rsid w:val="00B641D3"/>
    <w:rsid w:val="00B6423E"/>
    <w:rsid w:val="00B6427A"/>
    <w:rsid w:val="00B64576"/>
    <w:rsid w:val="00B646DA"/>
    <w:rsid w:val="00B6475B"/>
    <w:rsid w:val="00B647DC"/>
    <w:rsid w:val="00B64B07"/>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5FFA"/>
    <w:rsid w:val="00B6655F"/>
    <w:rsid w:val="00B665DE"/>
    <w:rsid w:val="00B669D1"/>
    <w:rsid w:val="00B66D2E"/>
    <w:rsid w:val="00B66EE8"/>
    <w:rsid w:val="00B671E1"/>
    <w:rsid w:val="00B67354"/>
    <w:rsid w:val="00B676CF"/>
    <w:rsid w:val="00B679DC"/>
    <w:rsid w:val="00B67F5C"/>
    <w:rsid w:val="00B67FBB"/>
    <w:rsid w:val="00B67FE0"/>
    <w:rsid w:val="00B70017"/>
    <w:rsid w:val="00B7002B"/>
    <w:rsid w:val="00B70031"/>
    <w:rsid w:val="00B700DB"/>
    <w:rsid w:val="00B702D0"/>
    <w:rsid w:val="00B70499"/>
    <w:rsid w:val="00B70551"/>
    <w:rsid w:val="00B707B1"/>
    <w:rsid w:val="00B7086D"/>
    <w:rsid w:val="00B708FE"/>
    <w:rsid w:val="00B7094A"/>
    <w:rsid w:val="00B70998"/>
    <w:rsid w:val="00B70BF1"/>
    <w:rsid w:val="00B70EA3"/>
    <w:rsid w:val="00B70FDF"/>
    <w:rsid w:val="00B71214"/>
    <w:rsid w:val="00B71370"/>
    <w:rsid w:val="00B7148C"/>
    <w:rsid w:val="00B714DD"/>
    <w:rsid w:val="00B715B9"/>
    <w:rsid w:val="00B715D8"/>
    <w:rsid w:val="00B71935"/>
    <w:rsid w:val="00B71988"/>
    <w:rsid w:val="00B719AE"/>
    <w:rsid w:val="00B71B0F"/>
    <w:rsid w:val="00B71B57"/>
    <w:rsid w:val="00B71B7D"/>
    <w:rsid w:val="00B71BCA"/>
    <w:rsid w:val="00B71BEF"/>
    <w:rsid w:val="00B71C92"/>
    <w:rsid w:val="00B71CEB"/>
    <w:rsid w:val="00B71F61"/>
    <w:rsid w:val="00B72098"/>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7E8"/>
    <w:rsid w:val="00B73A16"/>
    <w:rsid w:val="00B73A29"/>
    <w:rsid w:val="00B73B09"/>
    <w:rsid w:val="00B73B62"/>
    <w:rsid w:val="00B73CED"/>
    <w:rsid w:val="00B73DEC"/>
    <w:rsid w:val="00B73F48"/>
    <w:rsid w:val="00B74217"/>
    <w:rsid w:val="00B742BD"/>
    <w:rsid w:val="00B74316"/>
    <w:rsid w:val="00B743B2"/>
    <w:rsid w:val="00B74415"/>
    <w:rsid w:val="00B749F1"/>
    <w:rsid w:val="00B74C93"/>
    <w:rsid w:val="00B74DD8"/>
    <w:rsid w:val="00B74F39"/>
    <w:rsid w:val="00B7507D"/>
    <w:rsid w:val="00B752BB"/>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B74"/>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347"/>
    <w:rsid w:val="00B8135A"/>
    <w:rsid w:val="00B814A0"/>
    <w:rsid w:val="00B814A5"/>
    <w:rsid w:val="00B814DC"/>
    <w:rsid w:val="00B815E1"/>
    <w:rsid w:val="00B8161A"/>
    <w:rsid w:val="00B8164F"/>
    <w:rsid w:val="00B81672"/>
    <w:rsid w:val="00B816C0"/>
    <w:rsid w:val="00B81784"/>
    <w:rsid w:val="00B817AD"/>
    <w:rsid w:val="00B81803"/>
    <w:rsid w:val="00B818EB"/>
    <w:rsid w:val="00B819E1"/>
    <w:rsid w:val="00B81D80"/>
    <w:rsid w:val="00B81E8F"/>
    <w:rsid w:val="00B825AF"/>
    <w:rsid w:val="00B8285E"/>
    <w:rsid w:val="00B829CB"/>
    <w:rsid w:val="00B829EF"/>
    <w:rsid w:val="00B82A19"/>
    <w:rsid w:val="00B82CB7"/>
    <w:rsid w:val="00B82FD6"/>
    <w:rsid w:val="00B83043"/>
    <w:rsid w:val="00B83254"/>
    <w:rsid w:val="00B832E8"/>
    <w:rsid w:val="00B833AA"/>
    <w:rsid w:val="00B83508"/>
    <w:rsid w:val="00B8358B"/>
    <w:rsid w:val="00B836B2"/>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55"/>
    <w:rsid w:val="00B875E3"/>
    <w:rsid w:val="00B87897"/>
    <w:rsid w:val="00B87A68"/>
    <w:rsid w:val="00B87BE6"/>
    <w:rsid w:val="00B9035C"/>
    <w:rsid w:val="00B903BB"/>
    <w:rsid w:val="00B90A7A"/>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50"/>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B59"/>
    <w:rsid w:val="00B94CAF"/>
    <w:rsid w:val="00B94EE3"/>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6F9F"/>
    <w:rsid w:val="00B970A4"/>
    <w:rsid w:val="00B971F8"/>
    <w:rsid w:val="00B972E6"/>
    <w:rsid w:val="00B97302"/>
    <w:rsid w:val="00B97363"/>
    <w:rsid w:val="00B975DD"/>
    <w:rsid w:val="00B9779C"/>
    <w:rsid w:val="00B97802"/>
    <w:rsid w:val="00B9796C"/>
    <w:rsid w:val="00B97A78"/>
    <w:rsid w:val="00B97D6A"/>
    <w:rsid w:val="00B97DD5"/>
    <w:rsid w:val="00B97DFF"/>
    <w:rsid w:val="00B97F17"/>
    <w:rsid w:val="00BA00A4"/>
    <w:rsid w:val="00BA03AE"/>
    <w:rsid w:val="00BA04A7"/>
    <w:rsid w:val="00BA0553"/>
    <w:rsid w:val="00BA05F7"/>
    <w:rsid w:val="00BA07D2"/>
    <w:rsid w:val="00BA0810"/>
    <w:rsid w:val="00BA0931"/>
    <w:rsid w:val="00BA0987"/>
    <w:rsid w:val="00BA0B81"/>
    <w:rsid w:val="00BA0D26"/>
    <w:rsid w:val="00BA0E79"/>
    <w:rsid w:val="00BA0F62"/>
    <w:rsid w:val="00BA10C7"/>
    <w:rsid w:val="00BA1233"/>
    <w:rsid w:val="00BA1235"/>
    <w:rsid w:val="00BA124F"/>
    <w:rsid w:val="00BA1426"/>
    <w:rsid w:val="00BA1682"/>
    <w:rsid w:val="00BA17A1"/>
    <w:rsid w:val="00BA1974"/>
    <w:rsid w:val="00BA1A63"/>
    <w:rsid w:val="00BA2219"/>
    <w:rsid w:val="00BA2283"/>
    <w:rsid w:val="00BA2367"/>
    <w:rsid w:val="00BA2440"/>
    <w:rsid w:val="00BA2450"/>
    <w:rsid w:val="00BA2896"/>
    <w:rsid w:val="00BA2A96"/>
    <w:rsid w:val="00BA2EB7"/>
    <w:rsid w:val="00BA3112"/>
    <w:rsid w:val="00BA3265"/>
    <w:rsid w:val="00BA326D"/>
    <w:rsid w:val="00BA32BB"/>
    <w:rsid w:val="00BA3371"/>
    <w:rsid w:val="00BA350C"/>
    <w:rsid w:val="00BA351E"/>
    <w:rsid w:val="00BA3654"/>
    <w:rsid w:val="00BA39EF"/>
    <w:rsid w:val="00BA3E20"/>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061"/>
    <w:rsid w:val="00BA55DA"/>
    <w:rsid w:val="00BA5774"/>
    <w:rsid w:val="00BA5929"/>
    <w:rsid w:val="00BA5B86"/>
    <w:rsid w:val="00BA5C2F"/>
    <w:rsid w:val="00BA5CC1"/>
    <w:rsid w:val="00BA5D25"/>
    <w:rsid w:val="00BA5D54"/>
    <w:rsid w:val="00BA5E44"/>
    <w:rsid w:val="00BA5E6F"/>
    <w:rsid w:val="00BA607E"/>
    <w:rsid w:val="00BA6472"/>
    <w:rsid w:val="00BA649A"/>
    <w:rsid w:val="00BA6630"/>
    <w:rsid w:val="00BA6898"/>
    <w:rsid w:val="00BA6905"/>
    <w:rsid w:val="00BA695B"/>
    <w:rsid w:val="00BA6E1A"/>
    <w:rsid w:val="00BA7389"/>
    <w:rsid w:val="00BA77D5"/>
    <w:rsid w:val="00BA7846"/>
    <w:rsid w:val="00BA7B01"/>
    <w:rsid w:val="00BA7D76"/>
    <w:rsid w:val="00BB00ED"/>
    <w:rsid w:val="00BB0573"/>
    <w:rsid w:val="00BB088C"/>
    <w:rsid w:val="00BB0BCE"/>
    <w:rsid w:val="00BB0D01"/>
    <w:rsid w:val="00BB0F14"/>
    <w:rsid w:val="00BB0FBF"/>
    <w:rsid w:val="00BB13D9"/>
    <w:rsid w:val="00BB15F0"/>
    <w:rsid w:val="00BB1674"/>
    <w:rsid w:val="00BB19AF"/>
    <w:rsid w:val="00BB1A50"/>
    <w:rsid w:val="00BB1BFF"/>
    <w:rsid w:val="00BB1C6F"/>
    <w:rsid w:val="00BB1CBA"/>
    <w:rsid w:val="00BB1E7D"/>
    <w:rsid w:val="00BB20BE"/>
    <w:rsid w:val="00BB215F"/>
    <w:rsid w:val="00BB22FF"/>
    <w:rsid w:val="00BB250D"/>
    <w:rsid w:val="00BB2515"/>
    <w:rsid w:val="00BB263D"/>
    <w:rsid w:val="00BB2799"/>
    <w:rsid w:val="00BB2818"/>
    <w:rsid w:val="00BB290F"/>
    <w:rsid w:val="00BB293A"/>
    <w:rsid w:val="00BB2ADD"/>
    <w:rsid w:val="00BB2B91"/>
    <w:rsid w:val="00BB2CD9"/>
    <w:rsid w:val="00BB2DEC"/>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4FA0"/>
    <w:rsid w:val="00BB55BB"/>
    <w:rsid w:val="00BB55DC"/>
    <w:rsid w:val="00BB58B5"/>
    <w:rsid w:val="00BB595B"/>
    <w:rsid w:val="00BB5BF2"/>
    <w:rsid w:val="00BB5C53"/>
    <w:rsid w:val="00BB5C81"/>
    <w:rsid w:val="00BB5DB1"/>
    <w:rsid w:val="00BB620C"/>
    <w:rsid w:val="00BB624B"/>
    <w:rsid w:val="00BB63B1"/>
    <w:rsid w:val="00BB64E8"/>
    <w:rsid w:val="00BB6817"/>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1A8"/>
    <w:rsid w:val="00BC0653"/>
    <w:rsid w:val="00BC06BD"/>
    <w:rsid w:val="00BC0737"/>
    <w:rsid w:val="00BC0A39"/>
    <w:rsid w:val="00BC0B71"/>
    <w:rsid w:val="00BC0C38"/>
    <w:rsid w:val="00BC0DD3"/>
    <w:rsid w:val="00BC111E"/>
    <w:rsid w:val="00BC118E"/>
    <w:rsid w:val="00BC123D"/>
    <w:rsid w:val="00BC1314"/>
    <w:rsid w:val="00BC153E"/>
    <w:rsid w:val="00BC1542"/>
    <w:rsid w:val="00BC1566"/>
    <w:rsid w:val="00BC15EF"/>
    <w:rsid w:val="00BC17E6"/>
    <w:rsid w:val="00BC19B3"/>
    <w:rsid w:val="00BC1A46"/>
    <w:rsid w:val="00BC1B4E"/>
    <w:rsid w:val="00BC1D6C"/>
    <w:rsid w:val="00BC1E24"/>
    <w:rsid w:val="00BC23A2"/>
    <w:rsid w:val="00BC242D"/>
    <w:rsid w:val="00BC249A"/>
    <w:rsid w:val="00BC25A3"/>
    <w:rsid w:val="00BC25CC"/>
    <w:rsid w:val="00BC26DE"/>
    <w:rsid w:val="00BC2825"/>
    <w:rsid w:val="00BC2859"/>
    <w:rsid w:val="00BC2883"/>
    <w:rsid w:val="00BC28AE"/>
    <w:rsid w:val="00BC2A62"/>
    <w:rsid w:val="00BC2BE9"/>
    <w:rsid w:val="00BC306C"/>
    <w:rsid w:val="00BC30F8"/>
    <w:rsid w:val="00BC33F0"/>
    <w:rsid w:val="00BC33F2"/>
    <w:rsid w:val="00BC3415"/>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6C"/>
    <w:rsid w:val="00BC639A"/>
    <w:rsid w:val="00BC66D4"/>
    <w:rsid w:val="00BC6728"/>
    <w:rsid w:val="00BC6D3A"/>
    <w:rsid w:val="00BC71AB"/>
    <w:rsid w:val="00BC7434"/>
    <w:rsid w:val="00BC75A0"/>
    <w:rsid w:val="00BC75ED"/>
    <w:rsid w:val="00BC77C9"/>
    <w:rsid w:val="00BC7811"/>
    <w:rsid w:val="00BC79F1"/>
    <w:rsid w:val="00BC7A21"/>
    <w:rsid w:val="00BC7A76"/>
    <w:rsid w:val="00BC7AA3"/>
    <w:rsid w:val="00BC7BBF"/>
    <w:rsid w:val="00BC7EB2"/>
    <w:rsid w:val="00BC7FBF"/>
    <w:rsid w:val="00BD0298"/>
    <w:rsid w:val="00BD0362"/>
    <w:rsid w:val="00BD0365"/>
    <w:rsid w:val="00BD03AF"/>
    <w:rsid w:val="00BD04BD"/>
    <w:rsid w:val="00BD0620"/>
    <w:rsid w:val="00BD0712"/>
    <w:rsid w:val="00BD0715"/>
    <w:rsid w:val="00BD0B4C"/>
    <w:rsid w:val="00BD0C9F"/>
    <w:rsid w:val="00BD0D41"/>
    <w:rsid w:val="00BD0DB0"/>
    <w:rsid w:val="00BD0DD3"/>
    <w:rsid w:val="00BD1237"/>
    <w:rsid w:val="00BD17CA"/>
    <w:rsid w:val="00BD1A9E"/>
    <w:rsid w:val="00BD1BBE"/>
    <w:rsid w:val="00BD1C3C"/>
    <w:rsid w:val="00BD1C5F"/>
    <w:rsid w:val="00BD1C90"/>
    <w:rsid w:val="00BD1D09"/>
    <w:rsid w:val="00BD1FA0"/>
    <w:rsid w:val="00BD2197"/>
    <w:rsid w:val="00BD2262"/>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515"/>
    <w:rsid w:val="00BD662B"/>
    <w:rsid w:val="00BD6779"/>
    <w:rsid w:val="00BD6950"/>
    <w:rsid w:val="00BD6962"/>
    <w:rsid w:val="00BD6AEB"/>
    <w:rsid w:val="00BD6AEE"/>
    <w:rsid w:val="00BD6D75"/>
    <w:rsid w:val="00BD6E8E"/>
    <w:rsid w:val="00BD6F76"/>
    <w:rsid w:val="00BD6FD4"/>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BD"/>
    <w:rsid w:val="00BE02F1"/>
    <w:rsid w:val="00BE040C"/>
    <w:rsid w:val="00BE0619"/>
    <w:rsid w:val="00BE077D"/>
    <w:rsid w:val="00BE08FE"/>
    <w:rsid w:val="00BE09DE"/>
    <w:rsid w:val="00BE0C23"/>
    <w:rsid w:val="00BE0C29"/>
    <w:rsid w:val="00BE0CBF"/>
    <w:rsid w:val="00BE0E25"/>
    <w:rsid w:val="00BE0F02"/>
    <w:rsid w:val="00BE103F"/>
    <w:rsid w:val="00BE10F8"/>
    <w:rsid w:val="00BE1462"/>
    <w:rsid w:val="00BE147B"/>
    <w:rsid w:val="00BE154E"/>
    <w:rsid w:val="00BE156F"/>
    <w:rsid w:val="00BE15CC"/>
    <w:rsid w:val="00BE1647"/>
    <w:rsid w:val="00BE181B"/>
    <w:rsid w:val="00BE1870"/>
    <w:rsid w:val="00BE1929"/>
    <w:rsid w:val="00BE1A51"/>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3F"/>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7"/>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B85"/>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2E7E"/>
    <w:rsid w:val="00BF3A18"/>
    <w:rsid w:val="00BF3B11"/>
    <w:rsid w:val="00BF3BFB"/>
    <w:rsid w:val="00BF3DAE"/>
    <w:rsid w:val="00BF3E98"/>
    <w:rsid w:val="00BF3EAA"/>
    <w:rsid w:val="00BF3F4C"/>
    <w:rsid w:val="00BF4037"/>
    <w:rsid w:val="00BF40EA"/>
    <w:rsid w:val="00BF415D"/>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BF7F55"/>
    <w:rsid w:val="00C0001F"/>
    <w:rsid w:val="00C0038C"/>
    <w:rsid w:val="00C00538"/>
    <w:rsid w:val="00C005C9"/>
    <w:rsid w:val="00C00975"/>
    <w:rsid w:val="00C00B6E"/>
    <w:rsid w:val="00C00CA5"/>
    <w:rsid w:val="00C00CE5"/>
    <w:rsid w:val="00C00E08"/>
    <w:rsid w:val="00C00ECA"/>
    <w:rsid w:val="00C00FB1"/>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18"/>
    <w:rsid w:val="00C02CF2"/>
    <w:rsid w:val="00C02DF1"/>
    <w:rsid w:val="00C02E2E"/>
    <w:rsid w:val="00C02E78"/>
    <w:rsid w:val="00C031CA"/>
    <w:rsid w:val="00C031CE"/>
    <w:rsid w:val="00C033A5"/>
    <w:rsid w:val="00C033FA"/>
    <w:rsid w:val="00C0351C"/>
    <w:rsid w:val="00C0363B"/>
    <w:rsid w:val="00C038C1"/>
    <w:rsid w:val="00C0399D"/>
    <w:rsid w:val="00C03B9C"/>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4D8F"/>
    <w:rsid w:val="00C0512C"/>
    <w:rsid w:val="00C051FE"/>
    <w:rsid w:val="00C05685"/>
    <w:rsid w:val="00C0569A"/>
    <w:rsid w:val="00C0569B"/>
    <w:rsid w:val="00C0574D"/>
    <w:rsid w:val="00C05793"/>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C7F"/>
    <w:rsid w:val="00C06E4E"/>
    <w:rsid w:val="00C06FAB"/>
    <w:rsid w:val="00C06FB1"/>
    <w:rsid w:val="00C07117"/>
    <w:rsid w:val="00C07156"/>
    <w:rsid w:val="00C07303"/>
    <w:rsid w:val="00C07309"/>
    <w:rsid w:val="00C07368"/>
    <w:rsid w:val="00C0744E"/>
    <w:rsid w:val="00C0764B"/>
    <w:rsid w:val="00C076A6"/>
    <w:rsid w:val="00C07C44"/>
    <w:rsid w:val="00C07CB9"/>
    <w:rsid w:val="00C07D41"/>
    <w:rsid w:val="00C07D85"/>
    <w:rsid w:val="00C07F67"/>
    <w:rsid w:val="00C07F7C"/>
    <w:rsid w:val="00C07FC9"/>
    <w:rsid w:val="00C1004B"/>
    <w:rsid w:val="00C101CA"/>
    <w:rsid w:val="00C10377"/>
    <w:rsid w:val="00C10539"/>
    <w:rsid w:val="00C10550"/>
    <w:rsid w:val="00C106DE"/>
    <w:rsid w:val="00C10847"/>
    <w:rsid w:val="00C10C6C"/>
    <w:rsid w:val="00C10C9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E62"/>
    <w:rsid w:val="00C12F08"/>
    <w:rsid w:val="00C13052"/>
    <w:rsid w:val="00C1310D"/>
    <w:rsid w:val="00C13344"/>
    <w:rsid w:val="00C1354E"/>
    <w:rsid w:val="00C13691"/>
    <w:rsid w:val="00C13799"/>
    <w:rsid w:val="00C13949"/>
    <w:rsid w:val="00C13A14"/>
    <w:rsid w:val="00C13B07"/>
    <w:rsid w:val="00C13B17"/>
    <w:rsid w:val="00C13D7E"/>
    <w:rsid w:val="00C13DC3"/>
    <w:rsid w:val="00C13DDD"/>
    <w:rsid w:val="00C140A3"/>
    <w:rsid w:val="00C14165"/>
    <w:rsid w:val="00C14287"/>
    <w:rsid w:val="00C14305"/>
    <w:rsid w:val="00C14522"/>
    <w:rsid w:val="00C145B2"/>
    <w:rsid w:val="00C1464D"/>
    <w:rsid w:val="00C14768"/>
    <w:rsid w:val="00C1481A"/>
    <w:rsid w:val="00C14848"/>
    <w:rsid w:val="00C14CEB"/>
    <w:rsid w:val="00C14D5B"/>
    <w:rsid w:val="00C14DCE"/>
    <w:rsid w:val="00C14FEA"/>
    <w:rsid w:val="00C151DF"/>
    <w:rsid w:val="00C15429"/>
    <w:rsid w:val="00C155AF"/>
    <w:rsid w:val="00C15695"/>
    <w:rsid w:val="00C157CF"/>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BA9"/>
    <w:rsid w:val="00C17E85"/>
    <w:rsid w:val="00C17F9D"/>
    <w:rsid w:val="00C200A6"/>
    <w:rsid w:val="00C2043B"/>
    <w:rsid w:val="00C20464"/>
    <w:rsid w:val="00C204DE"/>
    <w:rsid w:val="00C2052C"/>
    <w:rsid w:val="00C2063C"/>
    <w:rsid w:val="00C20927"/>
    <w:rsid w:val="00C20A10"/>
    <w:rsid w:val="00C20BC2"/>
    <w:rsid w:val="00C20C49"/>
    <w:rsid w:val="00C20C92"/>
    <w:rsid w:val="00C20CA8"/>
    <w:rsid w:val="00C20DFD"/>
    <w:rsid w:val="00C2101C"/>
    <w:rsid w:val="00C213C8"/>
    <w:rsid w:val="00C2142A"/>
    <w:rsid w:val="00C2154C"/>
    <w:rsid w:val="00C21692"/>
    <w:rsid w:val="00C216E4"/>
    <w:rsid w:val="00C218CE"/>
    <w:rsid w:val="00C21A53"/>
    <w:rsid w:val="00C21B83"/>
    <w:rsid w:val="00C21C80"/>
    <w:rsid w:val="00C21DAA"/>
    <w:rsid w:val="00C21DD0"/>
    <w:rsid w:val="00C21EB2"/>
    <w:rsid w:val="00C21ED9"/>
    <w:rsid w:val="00C21F30"/>
    <w:rsid w:val="00C22046"/>
    <w:rsid w:val="00C220D7"/>
    <w:rsid w:val="00C221A1"/>
    <w:rsid w:val="00C22283"/>
    <w:rsid w:val="00C222BB"/>
    <w:rsid w:val="00C22376"/>
    <w:rsid w:val="00C22452"/>
    <w:rsid w:val="00C22750"/>
    <w:rsid w:val="00C227BD"/>
    <w:rsid w:val="00C22812"/>
    <w:rsid w:val="00C2288C"/>
    <w:rsid w:val="00C229CB"/>
    <w:rsid w:val="00C22BEA"/>
    <w:rsid w:val="00C23004"/>
    <w:rsid w:val="00C23101"/>
    <w:rsid w:val="00C2335F"/>
    <w:rsid w:val="00C235C1"/>
    <w:rsid w:val="00C235F1"/>
    <w:rsid w:val="00C235F2"/>
    <w:rsid w:val="00C2360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CE"/>
    <w:rsid w:val="00C26EE4"/>
    <w:rsid w:val="00C26FB2"/>
    <w:rsid w:val="00C271F3"/>
    <w:rsid w:val="00C27294"/>
    <w:rsid w:val="00C2737A"/>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CC6"/>
    <w:rsid w:val="00C30F28"/>
    <w:rsid w:val="00C30FE5"/>
    <w:rsid w:val="00C31687"/>
    <w:rsid w:val="00C319DF"/>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03"/>
    <w:rsid w:val="00C32F14"/>
    <w:rsid w:val="00C330AF"/>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29A"/>
    <w:rsid w:val="00C34437"/>
    <w:rsid w:val="00C344E5"/>
    <w:rsid w:val="00C34504"/>
    <w:rsid w:val="00C34694"/>
    <w:rsid w:val="00C346B3"/>
    <w:rsid w:val="00C3483E"/>
    <w:rsid w:val="00C34972"/>
    <w:rsid w:val="00C34ABF"/>
    <w:rsid w:val="00C34BE1"/>
    <w:rsid w:val="00C34C08"/>
    <w:rsid w:val="00C34C53"/>
    <w:rsid w:val="00C34D4B"/>
    <w:rsid w:val="00C34E4E"/>
    <w:rsid w:val="00C34EA0"/>
    <w:rsid w:val="00C34FAC"/>
    <w:rsid w:val="00C34FDD"/>
    <w:rsid w:val="00C35613"/>
    <w:rsid w:val="00C35664"/>
    <w:rsid w:val="00C359CF"/>
    <w:rsid w:val="00C35B28"/>
    <w:rsid w:val="00C35E43"/>
    <w:rsid w:val="00C35EA7"/>
    <w:rsid w:val="00C3601C"/>
    <w:rsid w:val="00C3623B"/>
    <w:rsid w:val="00C3631A"/>
    <w:rsid w:val="00C363FE"/>
    <w:rsid w:val="00C36520"/>
    <w:rsid w:val="00C36710"/>
    <w:rsid w:val="00C367A3"/>
    <w:rsid w:val="00C367A9"/>
    <w:rsid w:val="00C36843"/>
    <w:rsid w:val="00C36B59"/>
    <w:rsid w:val="00C36C4B"/>
    <w:rsid w:val="00C36DF4"/>
    <w:rsid w:val="00C36F0B"/>
    <w:rsid w:val="00C3703F"/>
    <w:rsid w:val="00C3711E"/>
    <w:rsid w:val="00C37252"/>
    <w:rsid w:val="00C37339"/>
    <w:rsid w:val="00C376D0"/>
    <w:rsid w:val="00C37737"/>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BCB"/>
    <w:rsid w:val="00C41C15"/>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C3"/>
    <w:rsid w:val="00C435EA"/>
    <w:rsid w:val="00C435F3"/>
    <w:rsid w:val="00C436FB"/>
    <w:rsid w:val="00C43734"/>
    <w:rsid w:val="00C437DA"/>
    <w:rsid w:val="00C43C5A"/>
    <w:rsid w:val="00C43DEC"/>
    <w:rsid w:val="00C43E67"/>
    <w:rsid w:val="00C441D7"/>
    <w:rsid w:val="00C441F4"/>
    <w:rsid w:val="00C444CA"/>
    <w:rsid w:val="00C44568"/>
    <w:rsid w:val="00C448FB"/>
    <w:rsid w:val="00C44909"/>
    <w:rsid w:val="00C449F5"/>
    <w:rsid w:val="00C44ADF"/>
    <w:rsid w:val="00C44B13"/>
    <w:rsid w:val="00C44B3B"/>
    <w:rsid w:val="00C44B93"/>
    <w:rsid w:val="00C44C9B"/>
    <w:rsid w:val="00C44D68"/>
    <w:rsid w:val="00C45088"/>
    <w:rsid w:val="00C4519A"/>
    <w:rsid w:val="00C451A8"/>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5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D9F"/>
    <w:rsid w:val="00C51ED6"/>
    <w:rsid w:val="00C51F35"/>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938"/>
    <w:rsid w:val="00C55B3D"/>
    <w:rsid w:val="00C55B44"/>
    <w:rsid w:val="00C55B79"/>
    <w:rsid w:val="00C55E09"/>
    <w:rsid w:val="00C55E55"/>
    <w:rsid w:val="00C55FED"/>
    <w:rsid w:val="00C5619D"/>
    <w:rsid w:val="00C565C4"/>
    <w:rsid w:val="00C56625"/>
    <w:rsid w:val="00C56798"/>
    <w:rsid w:val="00C5684F"/>
    <w:rsid w:val="00C569FB"/>
    <w:rsid w:val="00C56B07"/>
    <w:rsid w:val="00C56B35"/>
    <w:rsid w:val="00C56BE8"/>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4AA"/>
    <w:rsid w:val="00C61516"/>
    <w:rsid w:val="00C61618"/>
    <w:rsid w:val="00C61670"/>
    <w:rsid w:val="00C6168F"/>
    <w:rsid w:val="00C61AD5"/>
    <w:rsid w:val="00C61C8C"/>
    <w:rsid w:val="00C61CE1"/>
    <w:rsid w:val="00C6234D"/>
    <w:rsid w:val="00C62384"/>
    <w:rsid w:val="00C62476"/>
    <w:rsid w:val="00C625BC"/>
    <w:rsid w:val="00C627C6"/>
    <w:rsid w:val="00C62A0A"/>
    <w:rsid w:val="00C62ADA"/>
    <w:rsid w:val="00C62AE3"/>
    <w:rsid w:val="00C62B4C"/>
    <w:rsid w:val="00C62CC8"/>
    <w:rsid w:val="00C62E32"/>
    <w:rsid w:val="00C62E7D"/>
    <w:rsid w:val="00C63022"/>
    <w:rsid w:val="00C6310A"/>
    <w:rsid w:val="00C631E4"/>
    <w:rsid w:val="00C63625"/>
    <w:rsid w:val="00C637FB"/>
    <w:rsid w:val="00C63A00"/>
    <w:rsid w:val="00C63CCF"/>
    <w:rsid w:val="00C63CF7"/>
    <w:rsid w:val="00C63D83"/>
    <w:rsid w:val="00C63DC7"/>
    <w:rsid w:val="00C63E78"/>
    <w:rsid w:val="00C63FDE"/>
    <w:rsid w:val="00C640A2"/>
    <w:rsid w:val="00C642AB"/>
    <w:rsid w:val="00C643B4"/>
    <w:rsid w:val="00C64566"/>
    <w:rsid w:val="00C646E6"/>
    <w:rsid w:val="00C6488A"/>
    <w:rsid w:val="00C649B8"/>
    <w:rsid w:val="00C64E13"/>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5BB"/>
    <w:rsid w:val="00C67804"/>
    <w:rsid w:val="00C678E9"/>
    <w:rsid w:val="00C67A8C"/>
    <w:rsid w:val="00C67FAE"/>
    <w:rsid w:val="00C67FCD"/>
    <w:rsid w:val="00C700B6"/>
    <w:rsid w:val="00C70509"/>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575"/>
    <w:rsid w:val="00C73624"/>
    <w:rsid w:val="00C7375C"/>
    <w:rsid w:val="00C73929"/>
    <w:rsid w:val="00C73B3B"/>
    <w:rsid w:val="00C73DE6"/>
    <w:rsid w:val="00C73EE8"/>
    <w:rsid w:val="00C73F1D"/>
    <w:rsid w:val="00C73FBB"/>
    <w:rsid w:val="00C74014"/>
    <w:rsid w:val="00C740C4"/>
    <w:rsid w:val="00C742A4"/>
    <w:rsid w:val="00C742F4"/>
    <w:rsid w:val="00C7436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84"/>
    <w:rsid w:val="00C75D9E"/>
    <w:rsid w:val="00C75F2C"/>
    <w:rsid w:val="00C7610E"/>
    <w:rsid w:val="00C76286"/>
    <w:rsid w:val="00C765F3"/>
    <w:rsid w:val="00C7663C"/>
    <w:rsid w:val="00C769FF"/>
    <w:rsid w:val="00C76A69"/>
    <w:rsid w:val="00C76B6D"/>
    <w:rsid w:val="00C76BC4"/>
    <w:rsid w:val="00C76DCF"/>
    <w:rsid w:val="00C77042"/>
    <w:rsid w:val="00C77181"/>
    <w:rsid w:val="00C7720E"/>
    <w:rsid w:val="00C7758F"/>
    <w:rsid w:val="00C7763C"/>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CD4"/>
    <w:rsid w:val="00C80DC9"/>
    <w:rsid w:val="00C810CC"/>
    <w:rsid w:val="00C810D5"/>
    <w:rsid w:val="00C8110A"/>
    <w:rsid w:val="00C81574"/>
    <w:rsid w:val="00C816E9"/>
    <w:rsid w:val="00C8175F"/>
    <w:rsid w:val="00C817C7"/>
    <w:rsid w:val="00C818B7"/>
    <w:rsid w:val="00C81A56"/>
    <w:rsid w:val="00C81B23"/>
    <w:rsid w:val="00C81B4A"/>
    <w:rsid w:val="00C81B9D"/>
    <w:rsid w:val="00C81C0F"/>
    <w:rsid w:val="00C8234E"/>
    <w:rsid w:val="00C82463"/>
    <w:rsid w:val="00C82B02"/>
    <w:rsid w:val="00C82C62"/>
    <w:rsid w:val="00C82E1A"/>
    <w:rsid w:val="00C831AC"/>
    <w:rsid w:val="00C83252"/>
    <w:rsid w:val="00C83538"/>
    <w:rsid w:val="00C83818"/>
    <w:rsid w:val="00C83873"/>
    <w:rsid w:val="00C83DD6"/>
    <w:rsid w:val="00C83F61"/>
    <w:rsid w:val="00C8415B"/>
    <w:rsid w:val="00C843B0"/>
    <w:rsid w:val="00C843FC"/>
    <w:rsid w:val="00C844CF"/>
    <w:rsid w:val="00C846E4"/>
    <w:rsid w:val="00C84840"/>
    <w:rsid w:val="00C84927"/>
    <w:rsid w:val="00C84B9A"/>
    <w:rsid w:val="00C84C0D"/>
    <w:rsid w:val="00C84F07"/>
    <w:rsid w:val="00C84FA4"/>
    <w:rsid w:val="00C84FCE"/>
    <w:rsid w:val="00C8506F"/>
    <w:rsid w:val="00C851FA"/>
    <w:rsid w:val="00C85272"/>
    <w:rsid w:val="00C85333"/>
    <w:rsid w:val="00C85392"/>
    <w:rsid w:val="00C8539F"/>
    <w:rsid w:val="00C85510"/>
    <w:rsid w:val="00C855B8"/>
    <w:rsid w:val="00C856A4"/>
    <w:rsid w:val="00C85AA3"/>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3F8"/>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B80"/>
    <w:rsid w:val="00C90E00"/>
    <w:rsid w:val="00C91506"/>
    <w:rsid w:val="00C915DD"/>
    <w:rsid w:val="00C916EF"/>
    <w:rsid w:val="00C91728"/>
    <w:rsid w:val="00C91984"/>
    <w:rsid w:val="00C91EA9"/>
    <w:rsid w:val="00C920D0"/>
    <w:rsid w:val="00C92182"/>
    <w:rsid w:val="00C921F8"/>
    <w:rsid w:val="00C92261"/>
    <w:rsid w:val="00C922C3"/>
    <w:rsid w:val="00C92746"/>
    <w:rsid w:val="00C92765"/>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803"/>
    <w:rsid w:val="00C94965"/>
    <w:rsid w:val="00C94985"/>
    <w:rsid w:val="00C94990"/>
    <w:rsid w:val="00C949D4"/>
    <w:rsid w:val="00C94BDB"/>
    <w:rsid w:val="00C94C3B"/>
    <w:rsid w:val="00C94DDE"/>
    <w:rsid w:val="00C94FE8"/>
    <w:rsid w:val="00C951FD"/>
    <w:rsid w:val="00C9529F"/>
    <w:rsid w:val="00C952D7"/>
    <w:rsid w:val="00C95510"/>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C4A"/>
    <w:rsid w:val="00C97D30"/>
    <w:rsid w:val="00C97D59"/>
    <w:rsid w:val="00CA0109"/>
    <w:rsid w:val="00CA037D"/>
    <w:rsid w:val="00CA0578"/>
    <w:rsid w:val="00CA068C"/>
    <w:rsid w:val="00CA07F3"/>
    <w:rsid w:val="00CA0831"/>
    <w:rsid w:val="00CA08A7"/>
    <w:rsid w:val="00CA0BB5"/>
    <w:rsid w:val="00CA0FA4"/>
    <w:rsid w:val="00CA100A"/>
    <w:rsid w:val="00CA11D8"/>
    <w:rsid w:val="00CA1388"/>
    <w:rsid w:val="00CA13B8"/>
    <w:rsid w:val="00CA13D4"/>
    <w:rsid w:val="00CA1616"/>
    <w:rsid w:val="00CA1A1B"/>
    <w:rsid w:val="00CA1BB4"/>
    <w:rsid w:val="00CA1C27"/>
    <w:rsid w:val="00CA1D69"/>
    <w:rsid w:val="00CA1E63"/>
    <w:rsid w:val="00CA1F14"/>
    <w:rsid w:val="00CA21C1"/>
    <w:rsid w:val="00CA24F6"/>
    <w:rsid w:val="00CA2875"/>
    <w:rsid w:val="00CA2931"/>
    <w:rsid w:val="00CA2B09"/>
    <w:rsid w:val="00CA2B2E"/>
    <w:rsid w:val="00CA2B40"/>
    <w:rsid w:val="00CA2C3A"/>
    <w:rsid w:val="00CA2CC4"/>
    <w:rsid w:val="00CA2F83"/>
    <w:rsid w:val="00CA335D"/>
    <w:rsid w:val="00CA360F"/>
    <w:rsid w:val="00CA3686"/>
    <w:rsid w:val="00CA3A14"/>
    <w:rsid w:val="00CA3DF6"/>
    <w:rsid w:val="00CA3E49"/>
    <w:rsid w:val="00CA3EB3"/>
    <w:rsid w:val="00CA436E"/>
    <w:rsid w:val="00CA44B8"/>
    <w:rsid w:val="00CA48BA"/>
    <w:rsid w:val="00CA4AC1"/>
    <w:rsid w:val="00CA4B35"/>
    <w:rsid w:val="00CA4B7D"/>
    <w:rsid w:val="00CA4D55"/>
    <w:rsid w:val="00CA4D85"/>
    <w:rsid w:val="00CA4F41"/>
    <w:rsid w:val="00CA504E"/>
    <w:rsid w:val="00CA530C"/>
    <w:rsid w:val="00CA542A"/>
    <w:rsid w:val="00CA554E"/>
    <w:rsid w:val="00CA5591"/>
    <w:rsid w:val="00CA5A07"/>
    <w:rsid w:val="00CA5A7D"/>
    <w:rsid w:val="00CA5BCC"/>
    <w:rsid w:val="00CA5C1A"/>
    <w:rsid w:val="00CA5E41"/>
    <w:rsid w:val="00CA5F87"/>
    <w:rsid w:val="00CA5FD8"/>
    <w:rsid w:val="00CA5FEC"/>
    <w:rsid w:val="00CA6036"/>
    <w:rsid w:val="00CA60FD"/>
    <w:rsid w:val="00CA613A"/>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25"/>
    <w:rsid w:val="00CB1D3F"/>
    <w:rsid w:val="00CB1E28"/>
    <w:rsid w:val="00CB1E6E"/>
    <w:rsid w:val="00CB2103"/>
    <w:rsid w:val="00CB2135"/>
    <w:rsid w:val="00CB23C6"/>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C07"/>
    <w:rsid w:val="00CB3DA5"/>
    <w:rsid w:val="00CB3E07"/>
    <w:rsid w:val="00CB3F21"/>
    <w:rsid w:val="00CB3F48"/>
    <w:rsid w:val="00CB3FBC"/>
    <w:rsid w:val="00CB41FA"/>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1FC"/>
    <w:rsid w:val="00CB73B2"/>
    <w:rsid w:val="00CB7508"/>
    <w:rsid w:val="00CB7765"/>
    <w:rsid w:val="00CB7B51"/>
    <w:rsid w:val="00CB7B87"/>
    <w:rsid w:val="00CB7CC2"/>
    <w:rsid w:val="00CB7DA7"/>
    <w:rsid w:val="00CB7F46"/>
    <w:rsid w:val="00CC0292"/>
    <w:rsid w:val="00CC04D8"/>
    <w:rsid w:val="00CC0500"/>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98A"/>
    <w:rsid w:val="00CC2A2D"/>
    <w:rsid w:val="00CC2B04"/>
    <w:rsid w:val="00CC2DB7"/>
    <w:rsid w:val="00CC2DEC"/>
    <w:rsid w:val="00CC2E30"/>
    <w:rsid w:val="00CC2F24"/>
    <w:rsid w:val="00CC31E1"/>
    <w:rsid w:val="00CC328A"/>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92"/>
    <w:rsid w:val="00CC56AB"/>
    <w:rsid w:val="00CC57DF"/>
    <w:rsid w:val="00CC5B43"/>
    <w:rsid w:val="00CC5EAA"/>
    <w:rsid w:val="00CC5EEB"/>
    <w:rsid w:val="00CC6122"/>
    <w:rsid w:val="00CC63E5"/>
    <w:rsid w:val="00CC64E6"/>
    <w:rsid w:val="00CC65A4"/>
    <w:rsid w:val="00CC665E"/>
    <w:rsid w:val="00CC6A71"/>
    <w:rsid w:val="00CC6F32"/>
    <w:rsid w:val="00CC728D"/>
    <w:rsid w:val="00CC72C6"/>
    <w:rsid w:val="00CC7417"/>
    <w:rsid w:val="00CC74E2"/>
    <w:rsid w:val="00CC76C2"/>
    <w:rsid w:val="00CC77B3"/>
    <w:rsid w:val="00CC7A54"/>
    <w:rsid w:val="00CC7C92"/>
    <w:rsid w:val="00CD00F1"/>
    <w:rsid w:val="00CD0267"/>
    <w:rsid w:val="00CD02A5"/>
    <w:rsid w:val="00CD0410"/>
    <w:rsid w:val="00CD0712"/>
    <w:rsid w:val="00CD075C"/>
    <w:rsid w:val="00CD079F"/>
    <w:rsid w:val="00CD0907"/>
    <w:rsid w:val="00CD0A14"/>
    <w:rsid w:val="00CD0B83"/>
    <w:rsid w:val="00CD0C96"/>
    <w:rsid w:val="00CD0DE6"/>
    <w:rsid w:val="00CD0F29"/>
    <w:rsid w:val="00CD1602"/>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49"/>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1B5"/>
    <w:rsid w:val="00CD7550"/>
    <w:rsid w:val="00CD75F8"/>
    <w:rsid w:val="00CD7711"/>
    <w:rsid w:val="00CD77FB"/>
    <w:rsid w:val="00CD783B"/>
    <w:rsid w:val="00CD7996"/>
    <w:rsid w:val="00CD7A05"/>
    <w:rsid w:val="00CD7BEA"/>
    <w:rsid w:val="00CD7C75"/>
    <w:rsid w:val="00CD7D93"/>
    <w:rsid w:val="00CE0082"/>
    <w:rsid w:val="00CE0234"/>
    <w:rsid w:val="00CE02B5"/>
    <w:rsid w:val="00CE034C"/>
    <w:rsid w:val="00CE0384"/>
    <w:rsid w:val="00CE0459"/>
    <w:rsid w:val="00CE04C6"/>
    <w:rsid w:val="00CE0740"/>
    <w:rsid w:val="00CE0959"/>
    <w:rsid w:val="00CE0AAF"/>
    <w:rsid w:val="00CE0D06"/>
    <w:rsid w:val="00CE0F79"/>
    <w:rsid w:val="00CE0FB0"/>
    <w:rsid w:val="00CE1018"/>
    <w:rsid w:val="00CE136E"/>
    <w:rsid w:val="00CE1389"/>
    <w:rsid w:val="00CE17CB"/>
    <w:rsid w:val="00CE18D6"/>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F2"/>
    <w:rsid w:val="00CE3EF7"/>
    <w:rsid w:val="00CE3F76"/>
    <w:rsid w:val="00CE4194"/>
    <w:rsid w:val="00CE421D"/>
    <w:rsid w:val="00CE4271"/>
    <w:rsid w:val="00CE4373"/>
    <w:rsid w:val="00CE44E8"/>
    <w:rsid w:val="00CE49D0"/>
    <w:rsid w:val="00CE4AFE"/>
    <w:rsid w:val="00CE4BC6"/>
    <w:rsid w:val="00CE4C21"/>
    <w:rsid w:val="00CE4CC1"/>
    <w:rsid w:val="00CE4DA4"/>
    <w:rsid w:val="00CE4F3F"/>
    <w:rsid w:val="00CE4FD0"/>
    <w:rsid w:val="00CE4FE7"/>
    <w:rsid w:val="00CE5174"/>
    <w:rsid w:val="00CE555A"/>
    <w:rsid w:val="00CE577D"/>
    <w:rsid w:val="00CE5828"/>
    <w:rsid w:val="00CE589A"/>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0D94"/>
    <w:rsid w:val="00CF1086"/>
    <w:rsid w:val="00CF111A"/>
    <w:rsid w:val="00CF1192"/>
    <w:rsid w:val="00CF11D6"/>
    <w:rsid w:val="00CF12D9"/>
    <w:rsid w:val="00CF1602"/>
    <w:rsid w:val="00CF1900"/>
    <w:rsid w:val="00CF1A02"/>
    <w:rsid w:val="00CF1A55"/>
    <w:rsid w:val="00CF1C29"/>
    <w:rsid w:val="00CF1D3B"/>
    <w:rsid w:val="00CF2057"/>
    <w:rsid w:val="00CF2304"/>
    <w:rsid w:val="00CF23D3"/>
    <w:rsid w:val="00CF2A03"/>
    <w:rsid w:val="00CF2CAD"/>
    <w:rsid w:val="00CF2DDA"/>
    <w:rsid w:val="00CF2E9F"/>
    <w:rsid w:val="00CF35E8"/>
    <w:rsid w:val="00CF36F1"/>
    <w:rsid w:val="00CF3C77"/>
    <w:rsid w:val="00CF3D28"/>
    <w:rsid w:val="00CF3E3E"/>
    <w:rsid w:val="00CF3E55"/>
    <w:rsid w:val="00CF4058"/>
    <w:rsid w:val="00CF4108"/>
    <w:rsid w:val="00CF4129"/>
    <w:rsid w:val="00CF417B"/>
    <w:rsid w:val="00CF4407"/>
    <w:rsid w:val="00CF4413"/>
    <w:rsid w:val="00CF459B"/>
    <w:rsid w:val="00CF45E6"/>
    <w:rsid w:val="00CF45EC"/>
    <w:rsid w:val="00CF47CF"/>
    <w:rsid w:val="00CF49E7"/>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CF7DED"/>
    <w:rsid w:val="00D003B3"/>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679"/>
    <w:rsid w:val="00D0171F"/>
    <w:rsid w:val="00D019B3"/>
    <w:rsid w:val="00D01B30"/>
    <w:rsid w:val="00D01C3F"/>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715"/>
    <w:rsid w:val="00D0575D"/>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6DF"/>
    <w:rsid w:val="00D069EF"/>
    <w:rsid w:val="00D06BF1"/>
    <w:rsid w:val="00D0706E"/>
    <w:rsid w:val="00D070D4"/>
    <w:rsid w:val="00D07103"/>
    <w:rsid w:val="00D07343"/>
    <w:rsid w:val="00D07405"/>
    <w:rsid w:val="00D074E5"/>
    <w:rsid w:val="00D0753B"/>
    <w:rsid w:val="00D076DA"/>
    <w:rsid w:val="00D07D28"/>
    <w:rsid w:val="00D07DE8"/>
    <w:rsid w:val="00D07FAB"/>
    <w:rsid w:val="00D07FE9"/>
    <w:rsid w:val="00D10044"/>
    <w:rsid w:val="00D1013A"/>
    <w:rsid w:val="00D101C5"/>
    <w:rsid w:val="00D103BB"/>
    <w:rsid w:val="00D10652"/>
    <w:rsid w:val="00D1067C"/>
    <w:rsid w:val="00D10703"/>
    <w:rsid w:val="00D10929"/>
    <w:rsid w:val="00D10AA8"/>
    <w:rsid w:val="00D10AD1"/>
    <w:rsid w:val="00D10C82"/>
    <w:rsid w:val="00D10CB5"/>
    <w:rsid w:val="00D10D75"/>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DFE"/>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D2A"/>
    <w:rsid w:val="00D12F73"/>
    <w:rsid w:val="00D130DE"/>
    <w:rsid w:val="00D1316D"/>
    <w:rsid w:val="00D131AA"/>
    <w:rsid w:val="00D13235"/>
    <w:rsid w:val="00D132BD"/>
    <w:rsid w:val="00D135D1"/>
    <w:rsid w:val="00D1361A"/>
    <w:rsid w:val="00D137E3"/>
    <w:rsid w:val="00D1380C"/>
    <w:rsid w:val="00D138DF"/>
    <w:rsid w:val="00D13A92"/>
    <w:rsid w:val="00D13B13"/>
    <w:rsid w:val="00D13B83"/>
    <w:rsid w:val="00D13C37"/>
    <w:rsid w:val="00D13D6E"/>
    <w:rsid w:val="00D13D87"/>
    <w:rsid w:val="00D14177"/>
    <w:rsid w:val="00D1430A"/>
    <w:rsid w:val="00D143F2"/>
    <w:rsid w:val="00D1444A"/>
    <w:rsid w:val="00D14976"/>
    <w:rsid w:val="00D14C90"/>
    <w:rsid w:val="00D15157"/>
    <w:rsid w:val="00D15265"/>
    <w:rsid w:val="00D15294"/>
    <w:rsid w:val="00D15456"/>
    <w:rsid w:val="00D155C0"/>
    <w:rsid w:val="00D156A3"/>
    <w:rsid w:val="00D156C5"/>
    <w:rsid w:val="00D15A25"/>
    <w:rsid w:val="00D16000"/>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9ED"/>
    <w:rsid w:val="00D21F2E"/>
    <w:rsid w:val="00D21FAD"/>
    <w:rsid w:val="00D22027"/>
    <w:rsid w:val="00D2203C"/>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6E"/>
    <w:rsid w:val="00D24EC1"/>
    <w:rsid w:val="00D2513E"/>
    <w:rsid w:val="00D251E1"/>
    <w:rsid w:val="00D254D7"/>
    <w:rsid w:val="00D25594"/>
    <w:rsid w:val="00D25630"/>
    <w:rsid w:val="00D257A7"/>
    <w:rsid w:val="00D257F9"/>
    <w:rsid w:val="00D258DF"/>
    <w:rsid w:val="00D2593C"/>
    <w:rsid w:val="00D25C01"/>
    <w:rsid w:val="00D25CFC"/>
    <w:rsid w:val="00D25E85"/>
    <w:rsid w:val="00D26067"/>
    <w:rsid w:val="00D262DF"/>
    <w:rsid w:val="00D264D0"/>
    <w:rsid w:val="00D2678A"/>
    <w:rsid w:val="00D269C9"/>
    <w:rsid w:val="00D26BA9"/>
    <w:rsid w:val="00D26BE4"/>
    <w:rsid w:val="00D26D39"/>
    <w:rsid w:val="00D26F58"/>
    <w:rsid w:val="00D26FC9"/>
    <w:rsid w:val="00D27078"/>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2"/>
    <w:rsid w:val="00D30B0A"/>
    <w:rsid w:val="00D30B63"/>
    <w:rsid w:val="00D30C4F"/>
    <w:rsid w:val="00D30DC3"/>
    <w:rsid w:val="00D310A6"/>
    <w:rsid w:val="00D312F4"/>
    <w:rsid w:val="00D318E8"/>
    <w:rsid w:val="00D31948"/>
    <w:rsid w:val="00D31A10"/>
    <w:rsid w:val="00D31CD4"/>
    <w:rsid w:val="00D31D09"/>
    <w:rsid w:val="00D31DA3"/>
    <w:rsid w:val="00D3203F"/>
    <w:rsid w:val="00D32058"/>
    <w:rsid w:val="00D320A4"/>
    <w:rsid w:val="00D32108"/>
    <w:rsid w:val="00D32239"/>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2A"/>
    <w:rsid w:val="00D33B68"/>
    <w:rsid w:val="00D33F5B"/>
    <w:rsid w:val="00D34019"/>
    <w:rsid w:val="00D3406F"/>
    <w:rsid w:val="00D34196"/>
    <w:rsid w:val="00D3424D"/>
    <w:rsid w:val="00D3437A"/>
    <w:rsid w:val="00D3446A"/>
    <w:rsid w:val="00D34596"/>
    <w:rsid w:val="00D3459A"/>
    <w:rsid w:val="00D345DD"/>
    <w:rsid w:val="00D34654"/>
    <w:rsid w:val="00D347DD"/>
    <w:rsid w:val="00D34860"/>
    <w:rsid w:val="00D34876"/>
    <w:rsid w:val="00D348EA"/>
    <w:rsid w:val="00D34BA1"/>
    <w:rsid w:val="00D34D5D"/>
    <w:rsid w:val="00D34DA3"/>
    <w:rsid w:val="00D34FA1"/>
    <w:rsid w:val="00D35275"/>
    <w:rsid w:val="00D3527F"/>
    <w:rsid w:val="00D356D0"/>
    <w:rsid w:val="00D35779"/>
    <w:rsid w:val="00D359F7"/>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C5A"/>
    <w:rsid w:val="00D37D63"/>
    <w:rsid w:val="00D37DFE"/>
    <w:rsid w:val="00D37E84"/>
    <w:rsid w:val="00D37E9E"/>
    <w:rsid w:val="00D4006C"/>
    <w:rsid w:val="00D4034F"/>
    <w:rsid w:val="00D4046C"/>
    <w:rsid w:val="00D4055B"/>
    <w:rsid w:val="00D4099B"/>
    <w:rsid w:val="00D40ABC"/>
    <w:rsid w:val="00D40C31"/>
    <w:rsid w:val="00D40C72"/>
    <w:rsid w:val="00D40E27"/>
    <w:rsid w:val="00D40FB7"/>
    <w:rsid w:val="00D40FE4"/>
    <w:rsid w:val="00D4101A"/>
    <w:rsid w:val="00D4111D"/>
    <w:rsid w:val="00D4128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64F"/>
    <w:rsid w:val="00D4372E"/>
    <w:rsid w:val="00D439E4"/>
    <w:rsid w:val="00D43D78"/>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7D1"/>
    <w:rsid w:val="00D44D03"/>
    <w:rsid w:val="00D44D9C"/>
    <w:rsid w:val="00D44F5D"/>
    <w:rsid w:val="00D450EF"/>
    <w:rsid w:val="00D4550E"/>
    <w:rsid w:val="00D4579D"/>
    <w:rsid w:val="00D4594F"/>
    <w:rsid w:val="00D45C7B"/>
    <w:rsid w:val="00D45F87"/>
    <w:rsid w:val="00D46044"/>
    <w:rsid w:val="00D4621D"/>
    <w:rsid w:val="00D46414"/>
    <w:rsid w:val="00D464A8"/>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22D"/>
    <w:rsid w:val="00D50370"/>
    <w:rsid w:val="00D50567"/>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23D"/>
    <w:rsid w:val="00D5438A"/>
    <w:rsid w:val="00D5458C"/>
    <w:rsid w:val="00D5460B"/>
    <w:rsid w:val="00D54700"/>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799"/>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BEA"/>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6A3"/>
    <w:rsid w:val="00D62747"/>
    <w:rsid w:val="00D6276F"/>
    <w:rsid w:val="00D627AF"/>
    <w:rsid w:val="00D62B08"/>
    <w:rsid w:val="00D62BAB"/>
    <w:rsid w:val="00D62C01"/>
    <w:rsid w:val="00D62C15"/>
    <w:rsid w:val="00D62C5F"/>
    <w:rsid w:val="00D62D8A"/>
    <w:rsid w:val="00D62E71"/>
    <w:rsid w:val="00D6330F"/>
    <w:rsid w:val="00D6337C"/>
    <w:rsid w:val="00D6360A"/>
    <w:rsid w:val="00D636B0"/>
    <w:rsid w:val="00D63815"/>
    <w:rsid w:val="00D638B8"/>
    <w:rsid w:val="00D63960"/>
    <w:rsid w:val="00D639A8"/>
    <w:rsid w:val="00D63B21"/>
    <w:rsid w:val="00D64019"/>
    <w:rsid w:val="00D6433B"/>
    <w:rsid w:val="00D64545"/>
    <w:rsid w:val="00D645A3"/>
    <w:rsid w:val="00D64635"/>
    <w:rsid w:val="00D6470F"/>
    <w:rsid w:val="00D64807"/>
    <w:rsid w:val="00D64B94"/>
    <w:rsid w:val="00D64D40"/>
    <w:rsid w:val="00D64E99"/>
    <w:rsid w:val="00D6505A"/>
    <w:rsid w:val="00D6549C"/>
    <w:rsid w:val="00D655D8"/>
    <w:rsid w:val="00D65669"/>
    <w:rsid w:val="00D656A1"/>
    <w:rsid w:val="00D65772"/>
    <w:rsid w:val="00D65819"/>
    <w:rsid w:val="00D65A42"/>
    <w:rsid w:val="00D65B21"/>
    <w:rsid w:val="00D65B61"/>
    <w:rsid w:val="00D65C41"/>
    <w:rsid w:val="00D65CFE"/>
    <w:rsid w:val="00D65EEA"/>
    <w:rsid w:val="00D65F7C"/>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BC1"/>
    <w:rsid w:val="00D71D97"/>
    <w:rsid w:val="00D71F45"/>
    <w:rsid w:val="00D723C2"/>
    <w:rsid w:val="00D72649"/>
    <w:rsid w:val="00D72885"/>
    <w:rsid w:val="00D7289D"/>
    <w:rsid w:val="00D72939"/>
    <w:rsid w:val="00D729B5"/>
    <w:rsid w:val="00D72B04"/>
    <w:rsid w:val="00D72B29"/>
    <w:rsid w:val="00D72BDB"/>
    <w:rsid w:val="00D72BE8"/>
    <w:rsid w:val="00D72D26"/>
    <w:rsid w:val="00D72DE4"/>
    <w:rsid w:val="00D72F6C"/>
    <w:rsid w:val="00D73003"/>
    <w:rsid w:val="00D7303E"/>
    <w:rsid w:val="00D731C0"/>
    <w:rsid w:val="00D732CD"/>
    <w:rsid w:val="00D73498"/>
    <w:rsid w:val="00D73585"/>
    <w:rsid w:val="00D73626"/>
    <w:rsid w:val="00D738C7"/>
    <w:rsid w:val="00D73B1C"/>
    <w:rsid w:val="00D73C0D"/>
    <w:rsid w:val="00D73C88"/>
    <w:rsid w:val="00D73D35"/>
    <w:rsid w:val="00D73DB2"/>
    <w:rsid w:val="00D73E31"/>
    <w:rsid w:val="00D740F5"/>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C4E"/>
    <w:rsid w:val="00D77E77"/>
    <w:rsid w:val="00D77EC7"/>
    <w:rsid w:val="00D77F40"/>
    <w:rsid w:val="00D80494"/>
    <w:rsid w:val="00D80651"/>
    <w:rsid w:val="00D809A9"/>
    <w:rsid w:val="00D80BDE"/>
    <w:rsid w:val="00D80C3E"/>
    <w:rsid w:val="00D80DE0"/>
    <w:rsid w:val="00D80E0A"/>
    <w:rsid w:val="00D815F8"/>
    <w:rsid w:val="00D81616"/>
    <w:rsid w:val="00D81620"/>
    <w:rsid w:val="00D81873"/>
    <w:rsid w:val="00D8191D"/>
    <w:rsid w:val="00D8192E"/>
    <w:rsid w:val="00D81B70"/>
    <w:rsid w:val="00D81C5B"/>
    <w:rsid w:val="00D8244A"/>
    <w:rsid w:val="00D82636"/>
    <w:rsid w:val="00D82642"/>
    <w:rsid w:val="00D8266A"/>
    <w:rsid w:val="00D82977"/>
    <w:rsid w:val="00D82A99"/>
    <w:rsid w:val="00D82D64"/>
    <w:rsid w:val="00D82FE3"/>
    <w:rsid w:val="00D83191"/>
    <w:rsid w:val="00D833EB"/>
    <w:rsid w:val="00D83480"/>
    <w:rsid w:val="00D83550"/>
    <w:rsid w:val="00D837A7"/>
    <w:rsid w:val="00D838A5"/>
    <w:rsid w:val="00D83993"/>
    <w:rsid w:val="00D83C98"/>
    <w:rsid w:val="00D83CC1"/>
    <w:rsid w:val="00D83F56"/>
    <w:rsid w:val="00D8439C"/>
    <w:rsid w:val="00D84411"/>
    <w:rsid w:val="00D844C9"/>
    <w:rsid w:val="00D84566"/>
    <w:rsid w:val="00D845D1"/>
    <w:rsid w:val="00D8466B"/>
    <w:rsid w:val="00D84827"/>
    <w:rsid w:val="00D84A02"/>
    <w:rsid w:val="00D84CFC"/>
    <w:rsid w:val="00D84E07"/>
    <w:rsid w:val="00D84E17"/>
    <w:rsid w:val="00D85080"/>
    <w:rsid w:val="00D85300"/>
    <w:rsid w:val="00D85399"/>
    <w:rsid w:val="00D85498"/>
    <w:rsid w:val="00D85513"/>
    <w:rsid w:val="00D85729"/>
    <w:rsid w:val="00D85950"/>
    <w:rsid w:val="00D859C0"/>
    <w:rsid w:val="00D85C66"/>
    <w:rsid w:val="00D85CD5"/>
    <w:rsid w:val="00D85E8D"/>
    <w:rsid w:val="00D85E8E"/>
    <w:rsid w:val="00D860DB"/>
    <w:rsid w:val="00D861F6"/>
    <w:rsid w:val="00D8662B"/>
    <w:rsid w:val="00D86677"/>
    <w:rsid w:val="00D8673D"/>
    <w:rsid w:val="00D86768"/>
    <w:rsid w:val="00D86815"/>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05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0BB"/>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AAB"/>
    <w:rsid w:val="00D95BFA"/>
    <w:rsid w:val="00D95CB4"/>
    <w:rsid w:val="00D95E21"/>
    <w:rsid w:val="00D95E5E"/>
    <w:rsid w:val="00D95E7C"/>
    <w:rsid w:val="00D95F89"/>
    <w:rsid w:val="00D9621C"/>
    <w:rsid w:val="00D963A3"/>
    <w:rsid w:val="00D96574"/>
    <w:rsid w:val="00D96713"/>
    <w:rsid w:val="00D96E39"/>
    <w:rsid w:val="00D96EAE"/>
    <w:rsid w:val="00D96FD8"/>
    <w:rsid w:val="00D970B5"/>
    <w:rsid w:val="00D97497"/>
    <w:rsid w:val="00D974E2"/>
    <w:rsid w:val="00D9760C"/>
    <w:rsid w:val="00D9782B"/>
    <w:rsid w:val="00D979CF"/>
    <w:rsid w:val="00D97DB4"/>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736"/>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1F"/>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DF5"/>
    <w:rsid w:val="00DA7EA7"/>
    <w:rsid w:val="00DA7FF6"/>
    <w:rsid w:val="00DB00B6"/>
    <w:rsid w:val="00DB00E7"/>
    <w:rsid w:val="00DB0198"/>
    <w:rsid w:val="00DB06A7"/>
    <w:rsid w:val="00DB08B6"/>
    <w:rsid w:val="00DB0969"/>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354"/>
    <w:rsid w:val="00DB2428"/>
    <w:rsid w:val="00DB2585"/>
    <w:rsid w:val="00DB26BE"/>
    <w:rsid w:val="00DB2D1B"/>
    <w:rsid w:val="00DB2E96"/>
    <w:rsid w:val="00DB2F5D"/>
    <w:rsid w:val="00DB2F8B"/>
    <w:rsid w:val="00DB3050"/>
    <w:rsid w:val="00DB350E"/>
    <w:rsid w:val="00DB3517"/>
    <w:rsid w:val="00DB3812"/>
    <w:rsid w:val="00DB3A66"/>
    <w:rsid w:val="00DB3D83"/>
    <w:rsid w:val="00DB3F7A"/>
    <w:rsid w:val="00DB40A5"/>
    <w:rsid w:val="00DB40F4"/>
    <w:rsid w:val="00DB40FF"/>
    <w:rsid w:val="00DB4150"/>
    <w:rsid w:val="00DB4413"/>
    <w:rsid w:val="00DB4451"/>
    <w:rsid w:val="00DB445B"/>
    <w:rsid w:val="00DB468C"/>
    <w:rsid w:val="00DB482D"/>
    <w:rsid w:val="00DB4A68"/>
    <w:rsid w:val="00DB4ADA"/>
    <w:rsid w:val="00DB4B4E"/>
    <w:rsid w:val="00DB4BFD"/>
    <w:rsid w:val="00DB4C6D"/>
    <w:rsid w:val="00DB4DFC"/>
    <w:rsid w:val="00DB503D"/>
    <w:rsid w:val="00DB5131"/>
    <w:rsid w:val="00DB535C"/>
    <w:rsid w:val="00DB5424"/>
    <w:rsid w:val="00DB5E8B"/>
    <w:rsid w:val="00DB609C"/>
    <w:rsid w:val="00DB6407"/>
    <w:rsid w:val="00DB64D6"/>
    <w:rsid w:val="00DB65E5"/>
    <w:rsid w:val="00DB66FD"/>
    <w:rsid w:val="00DB670E"/>
    <w:rsid w:val="00DB6792"/>
    <w:rsid w:val="00DB681D"/>
    <w:rsid w:val="00DB6A37"/>
    <w:rsid w:val="00DB6DA7"/>
    <w:rsid w:val="00DB6E10"/>
    <w:rsid w:val="00DB7056"/>
    <w:rsid w:val="00DB7062"/>
    <w:rsid w:val="00DB7082"/>
    <w:rsid w:val="00DB70B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C80"/>
    <w:rsid w:val="00DC2EAE"/>
    <w:rsid w:val="00DC2F0C"/>
    <w:rsid w:val="00DC2FE7"/>
    <w:rsid w:val="00DC3099"/>
    <w:rsid w:val="00DC317C"/>
    <w:rsid w:val="00DC31D4"/>
    <w:rsid w:val="00DC3264"/>
    <w:rsid w:val="00DC34F9"/>
    <w:rsid w:val="00DC3541"/>
    <w:rsid w:val="00DC37C9"/>
    <w:rsid w:val="00DC38AB"/>
    <w:rsid w:val="00DC38ED"/>
    <w:rsid w:val="00DC399B"/>
    <w:rsid w:val="00DC3B3F"/>
    <w:rsid w:val="00DC3BA7"/>
    <w:rsid w:val="00DC3BCA"/>
    <w:rsid w:val="00DC3D1E"/>
    <w:rsid w:val="00DC3D3F"/>
    <w:rsid w:val="00DC3DE6"/>
    <w:rsid w:val="00DC3F22"/>
    <w:rsid w:val="00DC401F"/>
    <w:rsid w:val="00DC4383"/>
    <w:rsid w:val="00DC43AE"/>
    <w:rsid w:val="00DC4406"/>
    <w:rsid w:val="00DC4487"/>
    <w:rsid w:val="00DC4786"/>
    <w:rsid w:val="00DC47C3"/>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40"/>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03"/>
    <w:rsid w:val="00DD21AC"/>
    <w:rsid w:val="00DD21B7"/>
    <w:rsid w:val="00DD22A1"/>
    <w:rsid w:val="00DD2330"/>
    <w:rsid w:val="00DD2522"/>
    <w:rsid w:val="00DD25B3"/>
    <w:rsid w:val="00DD275F"/>
    <w:rsid w:val="00DD2845"/>
    <w:rsid w:val="00DD2967"/>
    <w:rsid w:val="00DD2986"/>
    <w:rsid w:val="00DD29B0"/>
    <w:rsid w:val="00DD2A3A"/>
    <w:rsid w:val="00DD2A8E"/>
    <w:rsid w:val="00DD2B25"/>
    <w:rsid w:val="00DD2C44"/>
    <w:rsid w:val="00DD2DAE"/>
    <w:rsid w:val="00DD2DCE"/>
    <w:rsid w:val="00DD2E36"/>
    <w:rsid w:val="00DD2EC3"/>
    <w:rsid w:val="00DD304E"/>
    <w:rsid w:val="00DD30BA"/>
    <w:rsid w:val="00DD33F7"/>
    <w:rsid w:val="00DD3425"/>
    <w:rsid w:val="00DD350F"/>
    <w:rsid w:val="00DD3667"/>
    <w:rsid w:val="00DD3860"/>
    <w:rsid w:val="00DD3CC6"/>
    <w:rsid w:val="00DD3D96"/>
    <w:rsid w:val="00DD3EE0"/>
    <w:rsid w:val="00DD3F9E"/>
    <w:rsid w:val="00DD3FB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76F"/>
    <w:rsid w:val="00DD69D3"/>
    <w:rsid w:val="00DD6AE9"/>
    <w:rsid w:val="00DD6DED"/>
    <w:rsid w:val="00DD6E01"/>
    <w:rsid w:val="00DD6E3A"/>
    <w:rsid w:val="00DD6F74"/>
    <w:rsid w:val="00DD7059"/>
    <w:rsid w:val="00DD729C"/>
    <w:rsid w:val="00DD7717"/>
    <w:rsid w:val="00DD778A"/>
    <w:rsid w:val="00DD7800"/>
    <w:rsid w:val="00DD7864"/>
    <w:rsid w:val="00DD79F3"/>
    <w:rsid w:val="00DD7A8C"/>
    <w:rsid w:val="00DD7C88"/>
    <w:rsid w:val="00DD7DA7"/>
    <w:rsid w:val="00DD7EDB"/>
    <w:rsid w:val="00DE0396"/>
    <w:rsid w:val="00DE053C"/>
    <w:rsid w:val="00DE094C"/>
    <w:rsid w:val="00DE095C"/>
    <w:rsid w:val="00DE0BE3"/>
    <w:rsid w:val="00DE10EB"/>
    <w:rsid w:val="00DE11C9"/>
    <w:rsid w:val="00DE11DB"/>
    <w:rsid w:val="00DE120F"/>
    <w:rsid w:val="00DE1260"/>
    <w:rsid w:val="00DE127A"/>
    <w:rsid w:val="00DE12CE"/>
    <w:rsid w:val="00DE1409"/>
    <w:rsid w:val="00DE143B"/>
    <w:rsid w:val="00DE1640"/>
    <w:rsid w:val="00DE17C2"/>
    <w:rsid w:val="00DE1A48"/>
    <w:rsid w:val="00DE1BB7"/>
    <w:rsid w:val="00DE25F3"/>
    <w:rsid w:val="00DE269E"/>
    <w:rsid w:val="00DE2C38"/>
    <w:rsid w:val="00DE2D0C"/>
    <w:rsid w:val="00DE2D56"/>
    <w:rsid w:val="00DE2D58"/>
    <w:rsid w:val="00DE30A9"/>
    <w:rsid w:val="00DE31C7"/>
    <w:rsid w:val="00DE3372"/>
    <w:rsid w:val="00DE3457"/>
    <w:rsid w:val="00DE350C"/>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3D4"/>
    <w:rsid w:val="00DE579B"/>
    <w:rsid w:val="00DE57B5"/>
    <w:rsid w:val="00DE591D"/>
    <w:rsid w:val="00DE5BE2"/>
    <w:rsid w:val="00DE5C08"/>
    <w:rsid w:val="00DE5F86"/>
    <w:rsid w:val="00DE62C2"/>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41A"/>
    <w:rsid w:val="00DF064D"/>
    <w:rsid w:val="00DF0716"/>
    <w:rsid w:val="00DF07C6"/>
    <w:rsid w:val="00DF082E"/>
    <w:rsid w:val="00DF088E"/>
    <w:rsid w:val="00DF0995"/>
    <w:rsid w:val="00DF09C6"/>
    <w:rsid w:val="00DF0A35"/>
    <w:rsid w:val="00DF0C29"/>
    <w:rsid w:val="00DF0F97"/>
    <w:rsid w:val="00DF1212"/>
    <w:rsid w:val="00DF14C1"/>
    <w:rsid w:val="00DF15E8"/>
    <w:rsid w:val="00DF162B"/>
    <w:rsid w:val="00DF1786"/>
    <w:rsid w:val="00DF17AB"/>
    <w:rsid w:val="00DF1853"/>
    <w:rsid w:val="00DF1900"/>
    <w:rsid w:val="00DF1929"/>
    <w:rsid w:val="00DF1BA1"/>
    <w:rsid w:val="00DF1F35"/>
    <w:rsid w:val="00DF24DE"/>
    <w:rsid w:val="00DF25A3"/>
    <w:rsid w:val="00DF262F"/>
    <w:rsid w:val="00DF27D4"/>
    <w:rsid w:val="00DF2AEA"/>
    <w:rsid w:val="00DF2FB6"/>
    <w:rsid w:val="00DF341F"/>
    <w:rsid w:val="00DF3720"/>
    <w:rsid w:val="00DF3733"/>
    <w:rsid w:val="00DF38A4"/>
    <w:rsid w:val="00DF38C5"/>
    <w:rsid w:val="00DF396F"/>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1ED"/>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DF7FCF"/>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DDF"/>
    <w:rsid w:val="00E01E3F"/>
    <w:rsid w:val="00E02116"/>
    <w:rsid w:val="00E02207"/>
    <w:rsid w:val="00E0237C"/>
    <w:rsid w:val="00E02610"/>
    <w:rsid w:val="00E026E7"/>
    <w:rsid w:val="00E02898"/>
    <w:rsid w:val="00E02987"/>
    <w:rsid w:val="00E02DA8"/>
    <w:rsid w:val="00E02E96"/>
    <w:rsid w:val="00E02EE2"/>
    <w:rsid w:val="00E03051"/>
    <w:rsid w:val="00E035FC"/>
    <w:rsid w:val="00E03673"/>
    <w:rsid w:val="00E03A0D"/>
    <w:rsid w:val="00E03E70"/>
    <w:rsid w:val="00E03EA3"/>
    <w:rsid w:val="00E03EC2"/>
    <w:rsid w:val="00E0411C"/>
    <w:rsid w:val="00E0426E"/>
    <w:rsid w:val="00E044CA"/>
    <w:rsid w:val="00E048B5"/>
    <w:rsid w:val="00E049BF"/>
    <w:rsid w:val="00E04AA0"/>
    <w:rsid w:val="00E04AC4"/>
    <w:rsid w:val="00E05080"/>
    <w:rsid w:val="00E053B5"/>
    <w:rsid w:val="00E053F2"/>
    <w:rsid w:val="00E05755"/>
    <w:rsid w:val="00E0584F"/>
    <w:rsid w:val="00E058FC"/>
    <w:rsid w:val="00E05B55"/>
    <w:rsid w:val="00E05C43"/>
    <w:rsid w:val="00E05D8E"/>
    <w:rsid w:val="00E0630F"/>
    <w:rsid w:val="00E063AE"/>
    <w:rsid w:val="00E0679F"/>
    <w:rsid w:val="00E067AF"/>
    <w:rsid w:val="00E06A88"/>
    <w:rsid w:val="00E06B9D"/>
    <w:rsid w:val="00E06FCD"/>
    <w:rsid w:val="00E070C7"/>
    <w:rsid w:val="00E07301"/>
    <w:rsid w:val="00E07414"/>
    <w:rsid w:val="00E07841"/>
    <w:rsid w:val="00E079D1"/>
    <w:rsid w:val="00E07A11"/>
    <w:rsid w:val="00E07A15"/>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5C"/>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DD0"/>
    <w:rsid w:val="00E15EB9"/>
    <w:rsid w:val="00E15ED0"/>
    <w:rsid w:val="00E16052"/>
    <w:rsid w:val="00E16251"/>
    <w:rsid w:val="00E166D3"/>
    <w:rsid w:val="00E16C09"/>
    <w:rsid w:val="00E16CA2"/>
    <w:rsid w:val="00E16DED"/>
    <w:rsid w:val="00E16E10"/>
    <w:rsid w:val="00E173B8"/>
    <w:rsid w:val="00E175C1"/>
    <w:rsid w:val="00E176E6"/>
    <w:rsid w:val="00E17827"/>
    <w:rsid w:val="00E17971"/>
    <w:rsid w:val="00E17B06"/>
    <w:rsid w:val="00E17B8E"/>
    <w:rsid w:val="00E17CB8"/>
    <w:rsid w:val="00E17D4A"/>
    <w:rsid w:val="00E17E34"/>
    <w:rsid w:val="00E17EFF"/>
    <w:rsid w:val="00E20015"/>
    <w:rsid w:val="00E2014D"/>
    <w:rsid w:val="00E20167"/>
    <w:rsid w:val="00E201F0"/>
    <w:rsid w:val="00E2024B"/>
    <w:rsid w:val="00E206F0"/>
    <w:rsid w:val="00E207A1"/>
    <w:rsid w:val="00E208FF"/>
    <w:rsid w:val="00E2093C"/>
    <w:rsid w:val="00E209FC"/>
    <w:rsid w:val="00E20AC3"/>
    <w:rsid w:val="00E20BB5"/>
    <w:rsid w:val="00E20BC8"/>
    <w:rsid w:val="00E20C27"/>
    <w:rsid w:val="00E20E9C"/>
    <w:rsid w:val="00E20F73"/>
    <w:rsid w:val="00E20F92"/>
    <w:rsid w:val="00E21080"/>
    <w:rsid w:val="00E21193"/>
    <w:rsid w:val="00E21195"/>
    <w:rsid w:val="00E213F0"/>
    <w:rsid w:val="00E21510"/>
    <w:rsid w:val="00E21C25"/>
    <w:rsid w:val="00E21EC7"/>
    <w:rsid w:val="00E22110"/>
    <w:rsid w:val="00E22194"/>
    <w:rsid w:val="00E221C0"/>
    <w:rsid w:val="00E22257"/>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84"/>
    <w:rsid w:val="00E251E0"/>
    <w:rsid w:val="00E253CB"/>
    <w:rsid w:val="00E2549D"/>
    <w:rsid w:val="00E2555D"/>
    <w:rsid w:val="00E25984"/>
    <w:rsid w:val="00E259A9"/>
    <w:rsid w:val="00E25D2E"/>
    <w:rsid w:val="00E25DC2"/>
    <w:rsid w:val="00E25E77"/>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16"/>
    <w:rsid w:val="00E3044A"/>
    <w:rsid w:val="00E304AD"/>
    <w:rsid w:val="00E30A52"/>
    <w:rsid w:val="00E30B03"/>
    <w:rsid w:val="00E30B1E"/>
    <w:rsid w:val="00E30BB5"/>
    <w:rsid w:val="00E30CB0"/>
    <w:rsid w:val="00E30DD6"/>
    <w:rsid w:val="00E30E4E"/>
    <w:rsid w:val="00E30FC0"/>
    <w:rsid w:val="00E310FA"/>
    <w:rsid w:val="00E31340"/>
    <w:rsid w:val="00E315C3"/>
    <w:rsid w:val="00E316FC"/>
    <w:rsid w:val="00E31865"/>
    <w:rsid w:val="00E318DF"/>
    <w:rsid w:val="00E318E2"/>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B42"/>
    <w:rsid w:val="00E32CAF"/>
    <w:rsid w:val="00E330C4"/>
    <w:rsid w:val="00E33112"/>
    <w:rsid w:val="00E33393"/>
    <w:rsid w:val="00E335C0"/>
    <w:rsid w:val="00E33727"/>
    <w:rsid w:val="00E33729"/>
    <w:rsid w:val="00E339F3"/>
    <w:rsid w:val="00E33C68"/>
    <w:rsid w:val="00E33DA7"/>
    <w:rsid w:val="00E33F47"/>
    <w:rsid w:val="00E33FDF"/>
    <w:rsid w:val="00E342DE"/>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993"/>
    <w:rsid w:val="00E35A9C"/>
    <w:rsid w:val="00E35D77"/>
    <w:rsid w:val="00E35E7C"/>
    <w:rsid w:val="00E35F30"/>
    <w:rsid w:val="00E35F3A"/>
    <w:rsid w:val="00E35F82"/>
    <w:rsid w:val="00E35F9A"/>
    <w:rsid w:val="00E3616E"/>
    <w:rsid w:val="00E361A7"/>
    <w:rsid w:val="00E36230"/>
    <w:rsid w:val="00E364F2"/>
    <w:rsid w:val="00E36540"/>
    <w:rsid w:val="00E36603"/>
    <w:rsid w:val="00E366DC"/>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2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3FA4"/>
    <w:rsid w:val="00E4410F"/>
    <w:rsid w:val="00E4431E"/>
    <w:rsid w:val="00E4433E"/>
    <w:rsid w:val="00E44388"/>
    <w:rsid w:val="00E443D9"/>
    <w:rsid w:val="00E443DF"/>
    <w:rsid w:val="00E4464C"/>
    <w:rsid w:val="00E44700"/>
    <w:rsid w:val="00E44788"/>
    <w:rsid w:val="00E4488A"/>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9DD"/>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AB"/>
    <w:rsid w:val="00E5029B"/>
    <w:rsid w:val="00E50735"/>
    <w:rsid w:val="00E50B8A"/>
    <w:rsid w:val="00E50BA8"/>
    <w:rsid w:val="00E50DE4"/>
    <w:rsid w:val="00E50F2A"/>
    <w:rsid w:val="00E515C5"/>
    <w:rsid w:val="00E515F8"/>
    <w:rsid w:val="00E5163A"/>
    <w:rsid w:val="00E5167D"/>
    <w:rsid w:val="00E516A0"/>
    <w:rsid w:val="00E51939"/>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48E"/>
    <w:rsid w:val="00E54669"/>
    <w:rsid w:val="00E5467D"/>
    <w:rsid w:val="00E547EC"/>
    <w:rsid w:val="00E54B73"/>
    <w:rsid w:val="00E54E0C"/>
    <w:rsid w:val="00E54E76"/>
    <w:rsid w:val="00E55053"/>
    <w:rsid w:val="00E5510C"/>
    <w:rsid w:val="00E55253"/>
    <w:rsid w:val="00E55320"/>
    <w:rsid w:val="00E5538B"/>
    <w:rsid w:val="00E554F0"/>
    <w:rsid w:val="00E55529"/>
    <w:rsid w:val="00E55601"/>
    <w:rsid w:val="00E55742"/>
    <w:rsid w:val="00E5577C"/>
    <w:rsid w:val="00E55883"/>
    <w:rsid w:val="00E55A97"/>
    <w:rsid w:val="00E55B9B"/>
    <w:rsid w:val="00E55E5D"/>
    <w:rsid w:val="00E55EC3"/>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8B"/>
    <w:rsid w:val="00E57292"/>
    <w:rsid w:val="00E5730D"/>
    <w:rsid w:val="00E57C1E"/>
    <w:rsid w:val="00E57C37"/>
    <w:rsid w:val="00E57DD2"/>
    <w:rsid w:val="00E6014C"/>
    <w:rsid w:val="00E6020E"/>
    <w:rsid w:val="00E60263"/>
    <w:rsid w:val="00E603B4"/>
    <w:rsid w:val="00E603FA"/>
    <w:rsid w:val="00E604C5"/>
    <w:rsid w:val="00E60673"/>
    <w:rsid w:val="00E6072B"/>
    <w:rsid w:val="00E608A7"/>
    <w:rsid w:val="00E60AD7"/>
    <w:rsid w:val="00E60CFD"/>
    <w:rsid w:val="00E60E07"/>
    <w:rsid w:val="00E60E69"/>
    <w:rsid w:val="00E6133D"/>
    <w:rsid w:val="00E613BE"/>
    <w:rsid w:val="00E615E2"/>
    <w:rsid w:val="00E6183B"/>
    <w:rsid w:val="00E618A5"/>
    <w:rsid w:val="00E6197B"/>
    <w:rsid w:val="00E61B2F"/>
    <w:rsid w:val="00E61CAE"/>
    <w:rsid w:val="00E61DB9"/>
    <w:rsid w:val="00E61F46"/>
    <w:rsid w:val="00E6215C"/>
    <w:rsid w:val="00E62388"/>
    <w:rsid w:val="00E62420"/>
    <w:rsid w:val="00E62513"/>
    <w:rsid w:val="00E62524"/>
    <w:rsid w:val="00E62877"/>
    <w:rsid w:val="00E6287F"/>
    <w:rsid w:val="00E628F8"/>
    <w:rsid w:val="00E628F9"/>
    <w:rsid w:val="00E62992"/>
    <w:rsid w:val="00E62A03"/>
    <w:rsid w:val="00E62ADB"/>
    <w:rsid w:val="00E62BAD"/>
    <w:rsid w:val="00E62FAB"/>
    <w:rsid w:val="00E6300A"/>
    <w:rsid w:val="00E6304E"/>
    <w:rsid w:val="00E63241"/>
    <w:rsid w:val="00E632F6"/>
    <w:rsid w:val="00E6391C"/>
    <w:rsid w:val="00E639AC"/>
    <w:rsid w:val="00E63A8E"/>
    <w:rsid w:val="00E63B39"/>
    <w:rsid w:val="00E63B47"/>
    <w:rsid w:val="00E63D9B"/>
    <w:rsid w:val="00E63DD3"/>
    <w:rsid w:val="00E63F22"/>
    <w:rsid w:val="00E63F84"/>
    <w:rsid w:val="00E640F0"/>
    <w:rsid w:val="00E641BC"/>
    <w:rsid w:val="00E64377"/>
    <w:rsid w:val="00E64614"/>
    <w:rsid w:val="00E64B29"/>
    <w:rsid w:val="00E64CEB"/>
    <w:rsid w:val="00E64FF4"/>
    <w:rsid w:val="00E65004"/>
    <w:rsid w:val="00E6535F"/>
    <w:rsid w:val="00E653AE"/>
    <w:rsid w:val="00E655F6"/>
    <w:rsid w:val="00E6577D"/>
    <w:rsid w:val="00E658A5"/>
    <w:rsid w:val="00E658C5"/>
    <w:rsid w:val="00E65909"/>
    <w:rsid w:val="00E65927"/>
    <w:rsid w:val="00E6596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39"/>
    <w:rsid w:val="00E72152"/>
    <w:rsid w:val="00E721DB"/>
    <w:rsid w:val="00E723B4"/>
    <w:rsid w:val="00E7259B"/>
    <w:rsid w:val="00E727A1"/>
    <w:rsid w:val="00E729EF"/>
    <w:rsid w:val="00E72E05"/>
    <w:rsid w:val="00E72F92"/>
    <w:rsid w:val="00E7314D"/>
    <w:rsid w:val="00E73173"/>
    <w:rsid w:val="00E7333D"/>
    <w:rsid w:val="00E7348A"/>
    <w:rsid w:val="00E734F9"/>
    <w:rsid w:val="00E73612"/>
    <w:rsid w:val="00E739F4"/>
    <w:rsid w:val="00E73A75"/>
    <w:rsid w:val="00E73BDE"/>
    <w:rsid w:val="00E73C2E"/>
    <w:rsid w:val="00E73C36"/>
    <w:rsid w:val="00E73DEB"/>
    <w:rsid w:val="00E7408D"/>
    <w:rsid w:val="00E74291"/>
    <w:rsid w:val="00E74314"/>
    <w:rsid w:val="00E743A6"/>
    <w:rsid w:val="00E743DF"/>
    <w:rsid w:val="00E743FE"/>
    <w:rsid w:val="00E74909"/>
    <w:rsid w:val="00E74C19"/>
    <w:rsid w:val="00E74DDF"/>
    <w:rsid w:val="00E74DF5"/>
    <w:rsid w:val="00E74E05"/>
    <w:rsid w:val="00E7500D"/>
    <w:rsid w:val="00E7524F"/>
    <w:rsid w:val="00E75846"/>
    <w:rsid w:val="00E75D10"/>
    <w:rsid w:val="00E75E09"/>
    <w:rsid w:val="00E7611B"/>
    <w:rsid w:val="00E763C4"/>
    <w:rsid w:val="00E76487"/>
    <w:rsid w:val="00E764A9"/>
    <w:rsid w:val="00E76727"/>
    <w:rsid w:val="00E7673B"/>
    <w:rsid w:val="00E7677C"/>
    <w:rsid w:val="00E767F1"/>
    <w:rsid w:val="00E77076"/>
    <w:rsid w:val="00E773C9"/>
    <w:rsid w:val="00E774CE"/>
    <w:rsid w:val="00E7753A"/>
    <w:rsid w:val="00E77606"/>
    <w:rsid w:val="00E77717"/>
    <w:rsid w:val="00E778A9"/>
    <w:rsid w:val="00E77ABD"/>
    <w:rsid w:val="00E77BE9"/>
    <w:rsid w:val="00E77CA1"/>
    <w:rsid w:val="00E77CCC"/>
    <w:rsid w:val="00E77CF3"/>
    <w:rsid w:val="00E77E93"/>
    <w:rsid w:val="00E802DE"/>
    <w:rsid w:val="00E80564"/>
    <w:rsid w:val="00E80670"/>
    <w:rsid w:val="00E8067E"/>
    <w:rsid w:val="00E807B0"/>
    <w:rsid w:val="00E8088A"/>
    <w:rsid w:val="00E80B06"/>
    <w:rsid w:val="00E80B8C"/>
    <w:rsid w:val="00E80D7E"/>
    <w:rsid w:val="00E80F12"/>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BB7"/>
    <w:rsid w:val="00E83C9F"/>
    <w:rsid w:val="00E83CCD"/>
    <w:rsid w:val="00E83DAF"/>
    <w:rsid w:val="00E83FC9"/>
    <w:rsid w:val="00E84007"/>
    <w:rsid w:val="00E840FA"/>
    <w:rsid w:val="00E84182"/>
    <w:rsid w:val="00E842DF"/>
    <w:rsid w:val="00E84469"/>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CE1"/>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2B"/>
    <w:rsid w:val="00E9508F"/>
    <w:rsid w:val="00E952FB"/>
    <w:rsid w:val="00E95421"/>
    <w:rsid w:val="00E9576B"/>
    <w:rsid w:val="00E95794"/>
    <w:rsid w:val="00E958D1"/>
    <w:rsid w:val="00E95A5D"/>
    <w:rsid w:val="00E95CB3"/>
    <w:rsid w:val="00E95CC9"/>
    <w:rsid w:val="00E95DB2"/>
    <w:rsid w:val="00E9601B"/>
    <w:rsid w:val="00E960F1"/>
    <w:rsid w:val="00E96206"/>
    <w:rsid w:val="00E96257"/>
    <w:rsid w:val="00E962CD"/>
    <w:rsid w:val="00E96693"/>
    <w:rsid w:val="00E967AD"/>
    <w:rsid w:val="00E969BD"/>
    <w:rsid w:val="00E96A05"/>
    <w:rsid w:val="00E96A58"/>
    <w:rsid w:val="00E96A7F"/>
    <w:rsid w:val="00E96DDF"/>
    <w:rsid w:val="00E96FDE"/>
    <w:rsid w:val="00E973EF"/>
    <w:rsid w:val="00E9742B"/>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4B1"/>
    <w:rsid w:val="00EA053A"/>
    <w:rsid w:val="00EA06A4"/>
    <w:rsid w:val="00EA06E6"/>
    <w:rsid w:val="00EA098E"/>
    <w:rsid w:val="00EA0A60"/>
    <w:rsid w:val="00EA0AD7"/>
    <w:rsid w:val="00EA0B49"/>
    <w:rsid w:val="00EA0BCF"/>
    <w:rsid w:val="00EA0C9D"/>
    <w:rsid w:val="00EA0D58"/>
    <w:rsid w:val="00EA0EB8"/>
    <w:rsid w:val="00EA115E"/>
    <w:rsid w:val="00EA13DF"/>
    <w:rsid w:val="00EA14C3"/>
    <w:rsid w:val="00EA1650"/>
    <w:rsid w:val="00EA18F5"/>
    <w:rsid w:val="00EA198B"/>
    <w:rsid w:val="00EA1AED"/>
    <w:rsid w:val="00EA1B44"/>
    <w:rsid w:val="00EA1B91"/>
    <w:rsid w:val="00EA1CA1"/>
    <w:rsid w:val="00EA1DC0"/>
    <w:rsid w:val="00EA216A"/>
    <w:rsid w:val="00EA22DE"/>
    <w:rsid w:val="00EA2319"/>
    <w:rsid w:val="00EA238B"/>
    <w:rsid w:val="00EA24D6"/>
    <w:rsid w:val="00EA2870"/>
    <w:rsid w:val="00EA28DE"/>
    <w:rsid w:val="00EA2940"/>
    <w:rsid w:val="00EA2A8E"/>
    <w:rsid w:val="00EA2C27"/>
    <w:rsid w:val="00EA2CA4"/>
    <w:rsid w:val="00EA2D6F"/>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57B"/>
    <w:rsid w:val="00EA46A9"/>
    <w:rsid w:val="00EA4765"/>
    <w:rsid w:val="00EA49BF"/>
    <w:rsid w:val="00EA4D39"/>
    <w:rsid w:val="00EA4DDB"/>
    <w:rsid w:val="00EA4E41"/>
    <w:rsid w:val="00EA4F7F"/>
    <w:rsid w:val="00EA4FB5"/>
    <w:rsid w:val="00EA51C3"/>
    <w:rsid w:val="00EA5587"/>
    <w:rsid w:val="00EA5716"/>
    <w:rsid w:val="00EA5817"/>
    <w:rsid w:val="00EA5B8B"/>
    <w:rsid w:val="00EA5CE8"/>
    <w:rsid w:val="00EA5EBA"/>
    <w:rsid w:val="00EA64B0"/>
    <w:rsid w:val="00EA6621"/>
    <w:rsid w:val="00EA6658"/>
    <w:rsid w:val="00EA6754"/>
    <w:rsid w:val="00EA6909"/>
    <w:rsid w:val="00EA6A22"/>
    <w:rsid w:val="00EA6A57"/>
    <w:rsid w:val="00EA6BB4"/>
    <w:rsid w:val="00EA6C04"/>
    <w:rsid w:val="00EA6C05"/>
    <w:rsid w:val="00EA6D5F"/>
    <w:rsid w:val="00EA6EAB"/>
    <w:rsid w:val="00EA6F11"/>
    <w:rsid w:val="00EA6FDE"/>
    <w:rsid w:val="00EA71A3"/>
    <w:rsid w:val="00EA75A0"/>
    <w:rsid w:val="00EA75C5"/>
    <w:rsid w:val="00EA75ED"/>
    <w:rsid w:val="00EA75EE"/>
    <w:rsid w:val="00EA78B1"/>
    <w:rsid w:val="00EA7B85"/>
    <w:rsid w:val="00EA7DEA"/>
    <w:rsid w:val="00EA7F32"/>
    <w:rsid w:val="00EA7FCA"/>
    <w:rsid w:val="00EB00F3"/>
    <w:rsid w:val="00EB0156"/>
    <w:rsid w:val="00EB0188"/>
    <w:rsid w:val="00EB026C"/>
    <w:rsid w:val="00EB0283"/>
    <w:rsid w:val="00EB0767"/>
    <w:rsid w:val="00EB096A"/>
    <w:rsid w:val="00EB0980"/>
    <w:rsid w:val="00EB09A4"/>
    <w:rsid w:val="00EB0AD2"/>
    <w:rsid w:val="00EB0B39"/>
    <w:rsid w:val="00EB0DAF"/>
    <w:rsid w:val="00EB0DC6"/>
    <w:rsid w:val="00EB0ED5"/>
    <w:rsid w:val="00EB1089"/>
    <w:rsid w:val="00EB1168"/>
    <w:rsid w:val="00EB1228"/>
    <w:rsid w:val="00EB1837"/>
    <w:rsid w:val="00EB1903"/>
    <w:rsid w:val="00EB1A3E"/>
    <w:rsid w:val="00EB1A5D"/>
    <w:rsid w:val="00EB1B9B"/>
    <w:rsid w:val="00EB1C23"/>
    <w:rsid w:val="00EB1DB9"/>
    <w:rsid w:val="00EB1E49"/>
    <w:rsid w:val="00EB1ED5"/>
    <w:rsid w:val="00EB1FD9"/>
    <w:rsid w:val="00EB2252"/>
    <w:rsid w:val="00EB22EF"/>
    <w:rsid w:val="00EB23CF"/>
    <w:rsid w:val="00EB240C"/>
    <w:rsid w:val="00EB24FD"/>
    <w:rsid w:val="00EB26E7"/>
    <w:rsid w:val="00EB2B81"/>
    <w:rsid w:val="00EB2D3D"/>
    <w:rsid w:val="00EB2D62"/>
    <w:rsid w:val="00EB2F52"/>
    <w:rsid w:val="00EB3233"/>
    <w:rsid w:val="00EB3309"/>
    <w:rsid w:val="00EB37CC"/>
    <w:rsid w:val="00EB39CC"/>
    <w:rsid w:val="00EB3A2E"/>
    <w:rsid w:val="00EB3A9F"/>
    <w:rsid w:val="00EB3AFB"/>
    <w:rsid w:val="00EB3C3C"/>
    <w:rsid w:val="00EB3C5E"/>
    <w:rsid w:val="00EB3D2D"/>
    <w:rsid w:val="00EB4310"/>
    <w:rsid w:val="00EB435B"/>
    <w:rsid w:val="00EB44AE"/>
    <w:rsid w:val="00EB454E"/>
    <w:rsid w:val="00EB48A2"/>
    <w:rsid w:val="00EB493D"/>
    <w:rsid w:val="00EB4C3D"/>
    <w:rsid w:val="00EB4DDB"/>
    <w:rsid w:val="00EB4E61"/>
    <w:rsid w:val="00EB4EAD"/>
    <w:rsid w:val="00EB4EF3"/>
    <w:rsid w:val="00EB4F90"/>
    <w:rsid w:val="00EB5187"/>
    <w:rsid w:val="00EB519B"/>
    <w:rsid w:val="00EB51C5"/>
    <w:rsid w:val="00EB52AA"/>
    <w:rsid w:val="00EB57E4"/>
    <w:rsid w:val="00EB5C21"/>
    <w:rsid w:val="00EB5CFC"/>
    <w:rsid w:val="00EB5D63"/>
    <w:rsid w:val="00EB5D7F"/>
    <w:rsid w:val="00EB5DCE"/>
    <w:rsid w:val="00EB5E08"/>
    <w:rsid w:val="00EB5F5A"/>
    <w:rsid w:val="00EB6034"/>
    <w:rsid w:val="00EB637F"/>
    <w:rsid w:val="00EB6433"/>
    <w:rsid w:val="00EB6505"/>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1"/>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2E19"/>
    <w:rsid w:val="00EC2E4F"/>
    <w:rsid w:val="00EC3539"/>
    <w:rsid w:val="00EC3662"/>
    <w:rsid w:val="00EC3A3B"/>
    <w:rsid w:val="00EC3B31"/>
    <w:rsid w:val="00EC3D1F"/>
    <w:rsid w:val="00EC3D3B"/>
    <w:rsid w:val="00EC40C6"/>
    <w:rsid w:val="00EC4218"/>
    <w:rsid w:val="00EC42D2"/>
    <w:rsid w:val="00EC439D"/>
    <w:rsid w:val="00EC4443"/>
    <w:rsid w:val="00EC459E"/>
    <w:rsid w:val="00EC4621"/>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7DB"/>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A60"/>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5D"/>
    <w:rsid w:val="00ED397B"/>
    <w:rsid w:val="00ED3993"/>
    <w:rsid w:val="00ED3998"/>
    <w:rsid w:val="00ED3A0D"/>
    <w:rsid w:val="00ED3A41"/>
    <w:rsid w:val="00ED3E73"/>
    <w:rsid w:val="00ED4050"/>
    <w:rsid w:val="00ED427C"/>
    <w:rsid w:val="00ED4615"/>
    <w:rsid w:val="00ED4624"/>
    <w:rsid w:val="00ED462C"/>
    <w:rsid w:val="00ED4746"/>
    <w:rsid w:val="00ED4789"/>
    <w:rsid w:val="00ED47D4"/>
    <w:rsid w:val="00ED49F9"/>
    <w:rsid w:val="00ED4C2E"/>
    <w:rsid w:val="00ED522C"/>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36"/>
    <w:rsid w:val="00ED669C"/>
    <w:rsid w:val="00ED676D"/>
    <w:rsid w:val="00ED696D"/>
    <w:rsid w:val="00ED6ABB"/>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B6F"/>
    <w:rsid w:val="00EE1C51"/>
    <w:rsid w:val="00EE1DC4"/>
    <w:rsid w:val="00EE1E02"/>
    <w:rsid w:val="00EE22A4"/>
    <w:rsid w:val="00EE2486"/>
    <w:rsid w:val="00EE24B8"/>
    <w:rsid w:val="00EE29B9"/>
    <w:rsid w:val="00EE2B79"/>
    <w:rsid w:val="00EE2C6D"/>
    <w:rsid w:val="00EE2CC7"/>
    <w:rsid w:val="00EE2D2F"/>
    <w:rsid w:val="00EE2E27"/>
    <w:rsid w:val="00EE2E4E"/>
    <w:rsid w:val="00EE2F77"/>
    <w:rsid w:val="00EE30AA"/>
    <w:rsid w:val="00EE30E3"/>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0E"/>
    <w:rsid w:val="00EE4BA1"/>
    <w:rsid w:val="00EE4CCC"/>
    <w:rsid w:val="00EE4D27"/>
    <w:rsid w:val="00EE4D4F"/>
    <w:rsid w:val="00EE4DD5"/>
    <w:rsid w:val="00EE4E10"/>
    <w:rsid w:val="00EE4F3E"/>
    <w:rsid w:val="00EE518B"/>
    <w:rsid w:val="00EE548D"/>
    <w:rsid w:val="00EE5642"/>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97E"/>
    <w:rsid w:val="00EF0AD8"/>
    <w:rsid w:val="00EF0FF2"/>
    <w:rsid w:val="00EF10B8"/>
    <w:rsid w:val="00EF11B0"/>
    <w:rsid w:val="00EF1265"/>
    <w:rsid w:val="00EF1309"/>
    <w:rsid w:val="00EF1586"/>
    <w:rsid w:val="00EF1680"/>
    <w:rsid w:val="00EF185C"/>
    <w:rsid w:val="00EF1D68"/>
    <w:rsid w:val="00EF1FCB"/>
    <w:rsid w:val="00EF201F"/>
    <w:rsid w:val="00EF2178"/>
    <w:rsid w:val="00EF218F"/>
    <w:rsid w:val="00EF21CB"/>
    <w:rsid w:val="00EF2259"/>
    <w:rsid w:val="00EF225E"/>
    <w:rsid w:val="00EF2519"/>
    <w:rsid w:val="00EF265A"/>
    <w:rsid w:val="00EF28BC"/>
    <w:rsid w:val="00EF29D8"/>
    <w:rsid w:val="00EF2AFD"/>
    <w:rsid w:val="00EF2BCE"/>
    <w:rsid w:val="00EF2DAC"/>
    <w:rsid w:val="00EF2DFB"/>
    <w:rsid w:val="00EF2E71"/>
    <w:rsid w:val="00EF2FD0"/>
    <w:rsid w:val="00EF3253"/>
    <w:rsid w:val="00EF32C5"/>
    <w:rsid w:val="00EF340E"/>
    <w:rsid w:val="00EF36C0"/>
    <w:rsid w:val="00EF36D7"/>
    <w:rsid w:val="00EF38DA"/>
    <w:rsid w:val="00EF3E05"/>
    <w:rsid w:val="00EF43B2"/>
    <w:rsid w:val="00EF468D"/>
    <w:rsid w:val="00EF4788"/>
    <w:rsid w:val="00EF4896"/>
    <w:rsid w:val="00EF48A5"/>
    <w:rsid w:val="00EF48E8"/>
    <w:rsid w:val="00EF4920"/>
    <w:rsid w:val="00EF4ABE"/>
    <w:rsid w:val="00EF4AE8"/>
    <w:rsid w:val="00EF4B35"/>
    <w:rsid w:val="00EF4C0A"/>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679"/>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CCC"/>
    <w:rsid w:val="00EF7E55"/>
    <w:rsid w:val="00EF7E87"/>
    <w:rsid w:val="00EF7F8C"/>
    <w:rsid w:val="00F0038E"/>
    <w:rsid w:val="00F004CC"/>
    <w:rsid w:val="00F00623"/>
    <w:rsid w:val="00F006FB"/>
    <w:rsid w:val="00F009CC"/>
    <w:rsid w:val="00F00BCE"/>
    <w:rsid w:val="00F00C8D"/>
    <w:rsid w:val="00F00CF6"/>
    <w:rsid w:val="00F00E12"/>
    <w:rsid w:val="00F0106C"/>
    <w:rsid w:val="00F0112A"/>
    <w:rsid w:val="00F01444"/>
    <w:rsid w:val="00F0162E"/>
    <w:rsid w:val="00F017D2"/>
    <w:rsid w:val="00F0196B"/>
    <w:rsid w:val="00F0196C"/>
    <w:rsid w:val="00F0197E"/>
    <w:rsid w:val="00F01A94"/>
    <w:rsid w:val="00F01B87"/>
    <w:rsid w:val="00F01D0C"/>
    <w:rsid w:val="00F01EF6"/>
    <w:rsid w:val="00F0219E"/>
    <w:rsid w:val="00F02202"/>
    <w:rsid w:val="00F024D9"/>
    <w:rsid w:val="00F02527"/>
    <w:rsid w:val="00F025B4"/>
    <w:rsid w:val="00F025F3"/>
    <w:rsid w:val="00F026FA"/>
    <w:rsid w:val="00F02855"/>
    <w:rsid w:val="00F02CA3"/>
    <w:rsid w:val="00F02CD9"/>
    <w:rsid w:val="00F02EFE"/>
    <w:rsid w:val="00F03048"/>
    <w:rsid w:val="00F031AC"/>
    <w:rsid w:val="00F031F8"/>
    <w:rsid w:val="00F0321D"/>
    <w:rsid w:val="00F03539"/>
    <w:rsid w:val="00F0366A"/>
    <w:rsid w:val="00F0367E"/>
    <w:rsid w:val="00F03793"/>
    <w:rsid w:val="00F03825"/>
    <w:rsid w:val="00F03899"/>
    <w:rsid w:val="00F0389E"/>
    <w:rsid w:val="00F03934"/>
    <w:rsid w:val="00F03A17"/>
    <w:rsid w:val="00F03A7E"/>
    <w:rsid w:val="00F03E3A"/>
    <w:rsid w:val="00F03F19"/>
    <w:rsid w:val="00F03F30"/>
    <w:rsid w:val="00F03FFF"/>
    <w:rsid w:val="00F04040"/>
    <w:rsid w:val="00F04400"/>
    <w:rsid w:val="00F044B2"/>
    <w:rsid w:val="00F0476E"/>
    <w:rsid w:val="00F049A3"/>
    <w:rsid w:val="00F04C06"/>
    <w:rsid w:val="00F04C4E"/>
    <w:rsid w:val="00F04C85"/>
    <w:rsid w:val="00F04D03"/>
    <w:rsid w:val="00F04D95"/>
    <w:rsid w:val="00F04ECE"/>
    <w:rsid w:val="00F04F91"/>
    <w:rsid w:val="00F0509E"/>
    <w:rsid w:val="00F054B8"/>
    <w:rsid w:val="00F05A60"/>
    <w:rsid w:val="00F05B76"/>
    <w:rsid w:val="00F05CFB"/>
    <w:rsid w:val="00F05D6A"/>
    <w:rsid w:val="00F06059"/>
    <w:rsid w:val="00F06357"/>
    <w:rsid w:val="00F063DB"/>
    <w:rsid w:val="00F063E2"/>
    <w:rsid w:val="00F065D5"/>
    <w:rsid w:val="00F065DB"/>
    <w:rsid w:val="00F06739"/>
    <w:rsid w:val="00F067BC"/>
    <w:rsid w:val="00F06AE8"/>
    <w:rsid w:val="00F0710E"/>
    <w:rsid w:val="00F07127"/>
    <w:rsid w:val="00F072EC"/>
    <w:rsid w:val="00F074FA"/>
    <w:rsid w:val="00F0752C"/>
    <w:rsid w:val="00F07575"/>
    <w:rsid w:val="00F0766D"/>
    <w:rsid w:val="00F07DBC"/>
    <w:rsid w:val="00F07DF5"/>
    <w:rsid w:val="00F07E33"/>
    <w:rsid w:val="00F10114"/>
    <w:rsid w:val="00F10331"/>
    <w:rsid w:val="00F1034C"/>
    <w:rsid w:val="00F10395"/>
    <w:rsid w:val="00F103C8"/>
    <w:rsid w:val="00F10435"/>
    <w:rsid w:val="00F105EF"/>
    <w:rsid w:val="00F106EC"/>
    <w:rsid w:val="00F10770"/>
    <w:rsid w:val="00F10791"/>
    <w:rsid w:val="00F10B31"/>
    <w:rsid w:val="00F10B6C"/>
    <w:rsid w:val="00F10DBE"/>
    <w:rsid w:val="00F10E87"/>
    <w:rsid w:val="00F10F46"/>
    <w:rsid w:val="00F11064"/>
    <w:rsid w:val="00F111EE"/>
    <w:rsid w:val="00F11222"/>
    <w:rsid w:val="00F11330"/>
    <w:rsid w:val="00F114E1"/>
    <w:rsid w:val="00F116C8"/>
    <w:rsid w:val="00F11790"/>
    <w:rsid w:val="00F11968"/>
    <w:rsid w:val="00F11AFE"/>
    <w:rsid w:val="00F11BA7"/>
    <w:rsid w:val="00F11C04"/>
    <w:rsid w:val="00F11CA3"/>
    <w:rsid w:val="00F11D48"/>
    <w:rsid w:val="00F11ECD"/>
    <w:rsid w:val="00F11F4A"/>
    <w:rsid w:val="00F12031"/>
    <w:rsid w:val="00F12129"/>
    <w:rsid w:val="00F1215C"/>
    <w:rsid w:val="00F121E9"/>
    <w:rsid w:val="00F1223B"/>
    <w:rsid w:val="00F12398"/>
    <w:rsid w:val="00F12469"/>
    <w:rsid w:val="00F124D7"/>
    <w:rsid w:val="00F12815"/>
    <w:rsid w:val="00F12A7E"/>
    <w:rsid w:val="00F12AB1"/>
    <w:rsid w:val="00F12B2A"/>
    <w:rsid w:val="00F12B94"/>
    <w:rsid w:val="00F12C1A"/>
    <w:rsid w:val="00F12C74"/>
    <w:rsid w:val="00F12E6C"/>
    <w:rsid w:val="00F13474"/>
    <w:rsid w:val="00F1352A"/>
    <w:rsid w:val="00F13696"/>
    <w:rsid w:val="00F13FB3"/>
    <w:rsid w:val="00F142FF"/>
    <w:rsid w:val="00F147D9"/>
    <w:rsid w:val="00F14932"/>
    <w:rsid w:val="00F14B71"/>
    <w:rsid w:val="00F14C19"/>
    <w:rsid w:val="00F14D01"/>
    <w:rsid w:val="00F15165"/>
    <w:rsid w:val="00F1520F"/>
    <w:rsid w:val="00F15316"/>
    <w:rsid w:val="00F154EE"/>
    <w:rsid w:val="00F1583B"/>
    <w:rsid w:val="00F15867"/>
    <w:rsid w:val="00F158DA"/>
    <w:rsid w:val="00F159BB"/>
    <w:rsid w:val="00F15B9F"/>
    <w:rsid w:val="00F15BA1"/>
    <w:rsid w:val="00F15C15"/>
    <w:rsid w:val="00F15F64"/>
    <w:rsid w:val="00F16039"/>
    <w:rsid w:val="00F1605A"/>
    <w:rsid w:val="00F16240"/>
    <w:rsid w:val="00F16271"/>
    <w:rsid w:val="00F164EF"/>
    <w:rsid w:val="00F16656"/>
    <w:rsid w:val="00F1668D"/>
    <w:rsid w:val="00F166B7"/>
    <w:rsid w:val="00F167FD"/>
    <w:rsid w:val="00F16944"/>
    <w:rsid w:val="00F16ADC"/>
    <w:rsid w:val="00F16F87"/>
    <w:rsid w:val="00F16FE1"/>
    <w:rsid w:val="00F17007"/>
    <w:rsid w:val="00F17296"/>
    <w:rsid w:val="00F176C6"/>
    <w:rsid w:val="00F17715"/>
    <w:rsid w:val="00F17744"/>
    <w:rsid w:val="00F177ED"/>
    <w:rsid w:val="00F17CA4"/>
    <w:rsid w:val="00F17DDE"/>
    <w:rsid w:val="00F200B4"/>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8FA"/>
    <w:rsid w:val="00F22AE2"/>
    <w:rsid w:val="00F22B09"/>
    <w:rsid w:val="00F22C0B"/>
    <w:rsid w:val="00F22ED8"/>
    <w:rsid w:val="00F23026"/>
    <w:rsid w:val="00F23496"/>
    <w:rsid w:val="00F234F2"/>
    <w:rsid w:val="00F236A4"/>
    <w:rsid w:val="00F23A30"/>
    <w:rsid w:val="00F23A83"/>
    <w:rsid w:val="00F23AC8"/>
    <w:rsid w:val="00F23E50"/>
    <w:rsid w:val="00F23F07"/>
    <w:rsid w:val="00F23FB3"/>
    <w:rsid w:val="00F24207"/>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1E"/>
    <w:rsid w:val="00F3304B"/>
    <w:rsid w:val="00F33095"/>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6F1"/>
    <w:rsid w:val="00F357D9"/>
    <w:rsid w:val="00F359C2"/>
    <w:rsid w:val="00F35A19"/>
    <w:rsid w:val="00F35BE0"/>
    <w:rsid w:val="00F35C53"/>
    <w:rsid w:val="00F36039"/>
    <w:rsid w:val="00F3608E"/>
    <w:rsid w:val="00F361F3"/>
    <w:rsid w:val="00F362DC"/>
    <w:rsid w:val="00F36369"/>
    <w:rsid w:val="00F36451"/>
    <w:rsid w:val="00F367A0"/>
    <w:rsid w:val="00F36C7B"/>
    <w:rsid w:val="00F36D99"/>
    <w:rsid w:val="00F36E0A"/>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AE8"/>
    <w:rsid w:val="00F40DC5"/>
    <w:rsid w:val="00F40ED7"/>
    <w:rsid w:val="00F40F3F"/>
    <w:rsid w:val="00F40F53"/>
    <w:rsid w:val="00F41162"/>
    <w:rsid w:val="00F4119D"/>
    <w:rsid w:val="00F411E7"/>
    <w:rsid w:val="00F412E8"/>
    <w:rsid w:val="00F4133C"/>
    <w:rsid w:val="00F41545"/>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29B"/>
    <w:rsid w:val="00F4344C"/>
    <w:rsid w:val="00F43659"/>
    <w:rsid w:val="00F438B0"/>
    <w:rsid w:val="00F439CC"/>
    <w:rsid w:val="00F439F7"/>
    <w:rsid w:val="00F439F9"/>
    <w:rsid w:val="00F43F1A"/>
    <w:rsid w:val="00F43F6D"/>
    <w:rsid w:val="00F44093"/>
    <w:rsid w:val="00F442B5"/>
    <w:rsid w:val="00F4449A"/>
    <w:rsid w:val="00F44666"/>
    <w:rsid w:val="00F44708"/>
    <w:rsid w:val="00F44745"/>
    <w:rsid w:val="00F447B4"/>
    <w:rsid w:val="00F448D2"/>
    <w:rsid w:val="00F4492A"/>
    <w:rsid w:val="00F44A13"/>
    <w:rsid w:val="00F44AB0"/>
    <w:rsid w:val="00F44AB4"/>
    <w:rsid w:val="00F44BAB"/>
    <w:rsid w:val="00F44CBE"/>
    <w:rsid w:val="00F44CF4"/>
    <w:rsid w:val="00F44ED3"/>
    <w:rsid w:val="00F451C8"/>
    <w:rsid w:val="00F451EE"/>
    <w:rsid w:val="00F45328"/>
    <w:rsid w:val="00F456FA"/>
    <w:rsid w:val="00F4581F"/>
    <w:rsid w:val="00F45BD4"/>
    <w:rsid w:val="00F45C8D"/>
    <w:rsid w:val="00F45D60"/>
    <w:rsid w:val="00F45EEC"/>
    <w:rsid w:val="00F45FB2"/>
    <w:rsid w:val="00F46007"/>
    <w:rsid w:val="00F461CE"/>
    <w:rsid w:val="00F46225"/>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35"/>
    <w:rsid w:val="00F47FD2"/>
    <w:rsid w:val="00F500B5"/>
    <w:rsid w:val="00F50192"/>
    <w:rsid w:val="00F50250"/>
    <w:rsid w:val="00F50273"/>
    <w:rsid w:val="00F5037B"/>
    <w:rsid w:val="00F50569"/>
    <w:rsid w:val="00F50654"/>
    <w:rsid w:val="00F50967"/>
    <w:rsid w:val="00F50EA0"/>
    <w:rsid w:val="00F50F80"/>
    <w:rsid w:val="00F51068"/>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464"/>
    <w:rsid w:val="00F53485"/>
    <w:rsid w:val="00F535F0"/>
    <w:rsid w:val="00F53650"/>
    <w:rsid w:val="00F539A7"/>
    <w:rsid w:val="00F53A9F"/>
    <w:rsid w:val="00F53D59"/>
    <w:rsid w:val="00F54108"/>
    <w:rsid w:val="00F541E7"/>
    <w:rsid w:val="00F54361"/>
    <w:rsid w:val="00F545F4"/>
    <w:rsid w:val="00F546BC"/>
    <w:rsid w:val="00F54754"/>
    <w:rsid w:val="00F547FB"/>
    <w:rsid w:val="00F54A3E"/>
    <w:rsid w:val="00F54D6D"/>
    <w:rsid w:val="00F54F83"/>
    <w:rsid w:val="00F550D2"/>
    <w:rsid w:val="00F5550E"/>
    <w:rsid w:val="00F55972"/>
    <w:rsid w:val="00F55B88"/>
    <w:rsid w:val="00F55C51"/>
    <w:rsid w:val="00F55CD0"/>
    <w:rsid w:val="00F55E22"/>
    <w:rsid w:val="00F55EC9"/>
    <w:rsid w:val="00F55EFD"/>
    <w:rsid w:val="00F56001"/>
    <w:rsid w:val="00F56029"/>
    <w:rsid w:val="00F56064"/>
    <w:rsid w:val="00F56167"/>
    <w:rsid w:val="00F56376"/>
    <w:rsid w:val="00F56456"/>
    <w:rsid w:val="00F565A7"/>
    <w:rsid w:val="00F56718"/>
    <w:rsid w:val="00F5675E"/>
    <w:rsid w:val="00F567B1"/>
    <w:rsid w:val="00F56D2C"/>
    <w:rsid w:val="00F56DD5"/>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3FE"/>
    <w:rsid w:val="00F60571"/>
    <w:rsid w:val="00F60816"/>
    <w:rsid w:val="00F60D59"/>
    <w:rsid w:val="00F60D93"/>
    <w:rsid w:val="00F60EEE"/>
    <w:rsid w:val="00F60FDE"/>
    <w:rsid w:val="00F61194"/>
    <w:rsid w:val="00F61259"/>
    <w:rsid w:val="00F61278"/>
    <w:rsid w:val="00F612AF"/>
    <w:rsid w:val="00F6136B"/>
    <w:rsid w:val="00F613C7"/>
    <w:rsid w:val="00F6146F"/>
    <w:rsid w:val="00F61695"/>
    <w:rsid w:val="00F617E8"/>
    <w:rsid w:val="00F61801"/>
    <w:rsid w:val="00F61A26"/>
    <w:rsid w:val="00F61BB0"/>
    <w:rsid w:val="00F61DB9"/>
    <w:rsid w:val="00F61F20"/>
    <w:rsid w:val="00F62251"/>
    <w:rsid w:val="00F62474"/>
    <w:rsid w:val="00F62562"/>
    <w:rsid w:val="00F62576"/>
    <w:rsid w:val="00F62794"/>
    <w:rsid w:val="00F627A5"/>
    <w:rsid w:val="00F627BD"/>
    <w:rsid w:val="00F62858"/>
    <w:rsid w:val="00F62906"/>
    <w:rsid w:val="00F629B1"/>
    <w:rsid w:val="00F62B29"/>
    <w:rsid w:val="00F62B76"/>
    <w:rsid w:val="00F62B80"/>
    <w:rsid w:val="00F62D48"/>
    <w:rsid w:val="00F62DF7"/>
    <w:rsid w:val="00F63020"/>
    <w:rsid w:val="00F6331E"/>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965"/>
    <w:rsid w:val="00F64BE1"/>
    <w:rsid w:val="00F65101"/>
    <w:rsid w:val="00F65295"/>
    <w:rsid w:val="00F65379"/>
    <w:rsid w:val="00F654F0"/>
    <w:rsid w:val="00F6569A"/>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C88"/>
    <w:rsid w:val="00F67E06"/>
    <w:rsid w:val="00F67F50"/>
    <w:rsid w:val="00F70317"/>
    <w:rsid w:val="00F70426"/>
    <w:rsid w:val="00F70446"/>
    <w:rsid w:val="00F704CA"/>
    <w:rsid w:val="00F70715"/>
    <w:rsid w:val="00F70A12"/>
    <w:rsid w:val="00F70ABB"/>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0F"/>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A61"/>
    <w:rsid w:val="00F73CF2"/>
    <w:rsid w:val="00F73E02"/>
    <w:rsid w:val="00F741BC"/>
    <w:rsid w:val="00F74410"/>
    <w:rsid w:val="00F7444C"/>
    <w:rsid w:val="00F745D0"/>
    <w:rsid w:val="00F74659"/>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482"/>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74"/>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4E83"/>
    <w:rsid w:val="00F85000"/>
    <w:rsid w:val="00F85380"/>
    <w:rsid w:val="00F8538F"/>
    <w:rsid w:val="00F8596D"/>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836"/>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96"/>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236"/>
    <w:rsid w:val="00F933AB"/>
    <w:rsid w:val="00F9342F"/>
    <w:rsid w:val="00F93486"/>
    <w:rsid w:val="00F9351D"/>
    <w:rsid w:val="00F935E2"/>
    <w:rsid w:val="00F93706"/>
    <w:rsid w:val="00F93744"/>
    <w:rsid w:val="00F938BB"/>
    <w:rsid w:val="00F93956"/>
    <w:rsid w:val="00F93A3B"/>
    <w:rsid w:val="00F93ABE"/>
    <w:rsid w:val="00F93B26"/>
    <w:rsid w:val="00F93D2D"/>
    <w:rsid w:val="00F93E3B"/>
    <w:rsid w:val="00F93E65"/>
    <w:rsid w:val="00F9433D"/>
    <w:rsid w:val="00F94590"/>
    <w:rsid w:val="00F9471D"/>
    <w:rsid w:val="00F9484C"/>
    <w:rsid w:val="00F94A0E"/>
    <w:rsid w:val="00F94ABE"/>
    <w:rsid w:val="00F94AEB"/>
    <w:rsid w:val="00F94BA2"/>
    <w:rsid w:val="00F94DA8"/>
    <w:rsid w:val="00F950F0"/>
    <w:rsid w:val="00F95152"/>
    <w:rsid w:val="00F95256"/>
    <w:rsid w:val="00F95378"/>
    <w:rsid w:val="00F95427"/>
    <w:rsid w:val="00F95650"/>
    <w:rsid w:val="00F957E9"/>
    <w:rsid w:val="00F95AD3"/>
    <w:rsid w:val="00F95B98"/>
    <w:rsid w:val="00F95CF5"/>
    <w:rsid w:val="00F960BC"/>
    <w:rsid w:val="00F965CB"/>
    <w:rsid w:val="00F967BB"/>
    <w:rsid w:val="00F96827"/>
    <w:rsid w:val="00F968A4"/>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4F"/>
    <w:rsid w:val="00FA0C56"/>
    <w:rsid w:val="00FA0D4F"/>
    <w:rsid w:val="00FA0F2E"/>
    <w:rsid w:val="00FA0F36"/>
    <w:rsid w:val="00FA110D"/>
    <w:rsid w:val="00FA1506"/>
    <w:rsid w:val="00FA1655"/>
    <w:rsid w:val="00FA186C"/>
    <w:rsid w:val="00FA193C"/>
    <w:rsid w:val="00FA1C16"/>
    <w:rsid w:val="00FA1C39"/>
    <w:rsid w:val="00FA1D6F"/>
    <w:rsid w:val="00FA1E79"/>
    <w:rsid w:val="00FA1EC8"/>
    <w:rsid w:val="00FA1ECC"/>
    <w:rsid w:val="00FA2139"/>
    <w:rsid w:val="00FA220A"/>
    <w:rsid w:val="00FA2370"/>
    <w:rsid w:val="00FA25B1"/>
    <w:rsid w:val="00FA273D"/>
    <w:rsid w:val="00FA2A4B"/>
    <w:rsid w:val="00FA2BEA"/>
    <w:rsid w:val="00FA2D46"/>
    <w:rsid w:val="00FA2F41"/>
    <w:rsid w:val="00FA2FB0"/>
    <w:rsid w:val="00FA303A"/>
    <w:rsid w:val="00FA309E"/>
    <w:rsid w:val="00FA313C"/>
    <w:rsid w:val="00FA3150"/>
    <w:rsid w:val="00FA31D2"/>
    <w:rsid w:val="00FA3590"/>
    <w:rsid w:val="00FA39AE"/>
    <w:rsid w:val="00FA3BA6"/>
    <w:rsid w:val="00FA3C38"/>
    <w:rsid w:val="00FA3CBA"/>
    <w:rsid w:val="00FA3DD7"/>
    <w:rsid w:val="00FA410C"/>
    <w:rsid w:val="00FA4225"/>
    <w:rsid w:val="00FA46DC"/>
    <w:rsid w:val="00FA4823"/>
    <w:rsid w:val="00FA49B6"/>
    <w:rsid w:val="00FA49D1"/>
    <w:rsid w:val="00FA4A23"/>
    <w:rsid w:val="00FA4D96"/>
    <w:rsid w:val="00FA4E69"/>
    <w:rsid w:val="00FA4F24"/>
    <w:rsid w:val="00FA50C2"/>
    <w:rsid w:val="00FA5158"/>
    <w:rsid w:val="00FA51B5"/>
    <w:rsid w:val="00FA52D7"/>
    <w:rsid w:val="00FA532D"/>
    <w:rsid w:val="00FA54F7"/>
    <w:rsid w:val="00FA5689"/>
    <w:rsid w:val="00FA5730"/>
    <w:rsid w:val="00FA588B"/>
    <w:rsid w:val="00FA5961"/>
    <w:rsid w:val="00FA59AF"/>
    <w:rsid w:val="00FA59D9"/>
    <w:rsid w:val="00FA5C1C"/>
    <w:rsid w:val="00FA5CCA"/>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BE4"/>
    <w:rsid w:val="00FB1DFA"/>
    <w:rsid w:val="00FB1FC5"/>
    <w:rsid w:val="00FB204E"/>
    <w:rsid w:val="00FB2154"/>
    <w:rsid w:val="00FB21D1"/>
    <w:rsid w:val="00FB24B1"/>
    <w:rsid w:val="00FB279D"/>
    <w:rsid w:val="00FB2935"/>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6B"/>
    <w:rsid w:val="00FB6089"/>
    <w:rsid w:val="00FB640E"/>
    <w:rsid w:val="00FB6795"/>
    <w:rsid w:val="00FB6981"/>
    <w:rsid w:val="00FB6A10"/>
    <w:rsid w:val="00FB703E"/>
    <w:rsid w:val="00FB7129"/>
    <w:rsid w:val="00FB72A6"/>
    <w:rsid w:val="00FB73E1"/>
    <w:rsid w:val="00FB746D"/>
    <w:rsid w:val="00FB7551"/>
    <w:rsid w:val="00FB776F"/>
    <w:rsid w:val="00FB798A"/>
    <w:rsid w:val="00FB7AEB"/>
    <w:rsid w:val="00FB7C1E"/>
    <w:rsid w:val="00FB7D0D"/>
    <w:rsid w:val="00FB7E30"/>
    <w:rsid w:val="00FB7F24"/>
    <w:rsid w:val="00FB7FE3"/>
    <w:rsid w:val="00FC01FC"/>
    <w:rsid w:val="00FC0450"/>
    <w:rsid w:val="00FC0498"/>
    <w:rsid w:val="00FC04E8"/>
    <w:rsid w:val="00FC051F"/>
    <w:rsid w:val="00FC073C"/>
    <w:rsid w:val="00FC081A"/>
    <w:rsid w:val="00FC08F6"/>
    <w:rsid w:val="00FC0981"/>
    <w:rsid w:val="00FC0AF2"/>
    <w:rsid w:val="00FC0B0E"/>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16"/>
    <w:rsid w:val="00FC3254"/>
    <w:rsid w:val="00FC33EB"/>
    <w:rsid w:val="00FC3480"/>
    <w:rsid w:val="00FC35AE"/>
    <w:rsid w:val="00FC35CB"/>
    <w:rsid w:val="00FC3617"/>
    <w:rsid w:val="00FC3856"/>
    <w:rsid w:val="00FC3908"/>
    <w:rsid w:val="00FC3AEF"/>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3B3"/>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0AC"/>
    <w:rsid w:val="00FC7342"/>
    <w:rsid w:val="00FC73F5"/>
    <w:rsid w:val="00FC74D2"/>
    <w:rsid w:val="00FC752B"/>
    <w:rsid w:val="00FC7597"/>
    <w:rsid w:val="00FC7683"/>
    <w:rsid w:val="00FC76DC"/>
    <w:rsid w:val="00FC7B14"/>
    <w:rsid w:val="00FC7B5E"/>
    <w:rsid w:val="00FC7E04"/>
    <w:rsid w:val="00FD00F0"/>
    <w:rsid w:val="00FD016D"/>
    <w:rsid w:val="00FD02A5"/>
    <w:rsid w:val="00FD04F2"/>
    <w:rsid w:val="00FD0BF4"/>
    <w:rsid w:val="00FD108B"/>
    <w:rsid w:val="00FD11DD"/>
    <w:rsid w:val="00FD13B9"/>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6D8"/>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0"/>
    <w:rsid w:val="00FE03D9"/>
    <w:rsid w:val="00FE0540"/>
    <w:rsid w:val="00FE0630"/>
    <w:rsid w:val="00FE0728"/>
    <w:rsid w:val="00FE084F"/>
    <w:rsid w:val="00FE0968"/>
    <w:rsid w:val="00FE0D53"/>
    <w:rsid w:val="00FE0EB6"/>
    <w:rsid w:val="00FE0F31"/>
    <w:rsid w:val="00FE0FBD"/>
    <w:rsid w:val="00FE0FF8"/>
    <w:rsid w:val="00FE11B5"/>
    <w:rsid w:val="00FE12AC"/>
    <w:rsid w:val="00FE13C3"/>
    <w:rsid w:val="00FE17F3"/>
    <w:rsid w:val="00FE184B"/>
    <w:rsid w:val="00FE18A5"/>
    <w:rsid w:val="00FE1A29"/>
    <w:rsid w:val="00FE2009"/>
    <w:rsid w:val="00FE20E4"/>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B9B"/>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8C"/>
    <w:rsid w:val="00FE5CD5"/>
    <w:rsid w:val="00FE61DE"/>
    <w:rsid w:val="00FE63FB"/>
    <w:rsid w:val="00FE64E6"/>
    <w:rsid w:val="00FE655B"/>
    <w:rsid w:val="00FE686A"/>
    <w:rsid w:val="00FE6BF8"/>
    <w:rsid w:val="00FE6DF1"/>
    <w:rsid w:val="00FE6EE9"/>
    <w:rsid w:val="00FE6F76"/>
    <w:rsid w:val="00FE7153"/>
    <w:rsid w:val="00FE71D6"/>
    <w:rsid w:val="00FE722F"/>
    <w:rsid w:val="00FE7241"/>
    <w:rsid w:val="00FE7372"/>
    <w:rsid w:val="00FE745B"/>
    <w:rsid w:val="00FE7646"/>
    <w:rsid w:val="00FE7746"/>
    <w:rsid w:val="00FE7839"/>
    <w:rsid w:val="00FE791A"/>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404"/>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86"/>
    <w:rsid w:val="00FF22DF"/>
    <w:rsid w:val="00FF2406"/>
    <w:rsid w:val="00FF25BA"/>
    <w:rsid w:val="00FF25C5"/>
    <w:rsid w:val="00FF25F0"/>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CF1"/>
    <w:rsid w:val="00FF4FFE"/>
    <w:rsid w:val="00FF50C4"/>
    <w:rsid w:val="00FF527C"/>
    <w:rsid w:val="00FF5398"/>
    <w:rsid w:val="00FF5552"/>
    <w:rsid w:val="00FF5617"/>
    <w:rsid w:val="00FF5651"/>
    <w:rsid w:val="00FF59BF"/>
    <w:rsid w:val="00FF59E0"/>
    <w:rsid w:val="00FF5C0C"/>
    <w:rsid w:val="00FF5F04"/>
    <w:rsid w:val="00FF5F0B"/>
    <w:rsid w:val="00FF5F2A"/>
    <w:rsid w:val="00FF5FB2"/>
    <w:rsid w:val="00FF5FD2"/>
    <w:rsid w:val="00FF6015"/>
    <w:rsid w:val="00FF62A0"/>
    <w:rsid w:val="00FF640A"/>
    <w:rsid w:val="00FF6586"/>
    <w:rsid w:val="00FF6623"/>
    <w:rsid w:val="00FF6663"/>
    <w:rsid w:val="00FF67F9"/>
    <w:rsid w:val="00FF698E"/>
    <w:rsid w:val="00FF6CA2"/>
    <w:rsid w:val="00FF6F49"/>
    <w:rsid w:val="00FF7170"/>
    <w:rsid w:val="00FF7371"/>
    <w:rsid w:val="00FF7452"/>
    <w:rsid w:val="00FF75FD"/>
    <w:rsid w:val="00FF76DF"/>
    <w:rsid w:val="00FF7732"/>
    <w:rsid w:val="00FF77EE"/>
    <w:rsid w:val="00FF7876"/>
    <w:rsid w:val="00FF79EF"/>
    <w:rsid w:val="00FF7A80"/>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uiPriority="99" w:qFormat="1"/>
    <w:lsdException w:name="footer" w:uiPriority="99"/>
    <w:lsdException w:name="caption" w:uiPriority="35" w:qFormat="1"/>
    <w:lsdException w:name="annotation reference" w:uiPriority="99"/>
    <w:lsdException w:name="endnote text"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Document Map" w:uiPriority="99"/>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ТАБЛИЦА"/>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uiPriority w:val="22"/>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iPriority w:val="99"/>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iPriority w:val="99"/>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iPriority w:val="99"/>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uiPriority w:val="99"/>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qFormat/>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uiPriority w:val="99"/>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uiPriority w:val="99"/>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uiPriority w:val="99"/>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 w:type="paragraph" w:customStyle="1" w:styleId="STP3">
    <w:name w:val="STP_Штамп"/>
    <w:link w:val="STP4"/>
    <w:qFormat/>
    <w:rsid w:val="006B002B"/>
    <w:pPr>
      <w:spacing w:after="0" w:line="240" w:lineRule="auto"/>
      <w:ind w:left="-227" w:right="-227"/>
    </w:pPr>
    <w:rPr>
      <w:rFonts w:ascii="Arial" w:eastAsia="Calibri" w:hAnsi="Arial" w:cs="Times New Roman"/>
      <w:sz w:val="20"/>
      <w:szCs w:val="20"/>
    </w:rPr>
  </w:style>
  <w:style w:type="character" w:customStyle="1" w:styleId="STP4">
    <w:name w:val="STP_Штамп Знак"/>
    <w:basedOn w:val="af6"/>
    <w:link w:val="STP3"/>
    <w:rsid w:val="006B002B"/>
    <w:rPr>
      <w:rFonts w:ascii="Arial" w:eastAsia="Calibri" w:hAnsi="Arial" w:cs="Times New Roman"/>
      <w:sz w:val="20"/>
      <w:szCs w:val="20"/>
    </w:rPr>
  </w:style>
  <w:style w:type="paragraph" w:customStyle="1" w:styleId="ConsPlusDocList">
    <w:name w:val="ConsPlusDocList"/>
    <w:rsid w:val="00764E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fffffffffffffffffffffff7">
    <w:name w:val="текст табл"/>
    <w:basedOn w:val="af5"/>
    <w:link w:val="afffffffffffffffffffffffffffff8"/>
    <w:qFormat/>
    <w:rsid w:val="003E483F"/>
    <w:pPr>
      <w:suppressAutoHyphens/>
      <w:spacing w:after="0" w:line="240" w:lineRule="auto"/>
      <w:ind w:firstLine="709"/>
      <w:jc w:val="both"/>
    </w:pPr>
    <w:rPr>
      <w:rFonts w:ascii="Arial" w:eastAsia="Calibri" w:hAnsi="Arial" w:cs="Times New Roman"/>
      <w:sz w:val="24"/>
      <w:szCs w:val="24"/>
      <w:lang w:val="x-none" w:eastAsia="ar-SA"/>
    </w:rPr>
  </w:style>
  <w:style w:type="character" w:customStyle="1" w:styleId="afffffffffffffffffffffffffffff8">
    <w:name w:val="текст табл Знак"/>
    <w:link w:val="afffffffffffffffffffffffffffff7"/>
    <w:rsid w:val="003E483F"/>
    <w:rPr>
      <w:rFonts w:ascii="Arial" w:eastAsia="Calibri" w:hAnsi="Arial" w:cs="Times New Roman"/>
      <w:sz w:val="24"/>
      <w:szCs w:val="24"/>
      <w:lang w:val="x-none" w:eastAsia="ar-SA"/>
    </w:rPr>
  </w:style>
  <w:style w:type="paragraph" w:customStyle="1" w:styleId="191">
    <w:name w:val="Обычный19"/>
    <w:rsid w:val="003E483F"/>
    <w:pPr>
      <w:widowControl w:val="0"/>
      <w:spacing w:after="0" w:line="240" w:lineRule="auto"/>
    </w:pPr>
    <w:rPr>
      <w:rFonts w:ascii="Arial" w:eastAsia="Times New Roman" w:hAnsi="Arial" w:cs="Times New Roman"/>
      <w:snapToGrid w:val="0"/>
      <w:sz w:val="20"/>
      <w:szCs w:val="20"/>
      <w:lang w:eastAsia="ru-RU"/>
    </w:rPr>
  </w:style>
  <w:style w:type="paragraph" w:customStyle="1" w:styleId="afffffffffffffffffffffffffffff9">
    <w:name w:val="МОН основной"/>
    <w:basedOn w:val="af5"/>
    <w:rsid w:val="003E483F"/>
    <w:pPr>
      <w:widowControl w:val="0"/>
      <w:autoSpaceDE w:val="0"/>
      <w:autoSpaceDN w:val="0"/>
      <w:adjustRightInd w:val="0"/>
      <w:spacing w:after="0" w:line="360" w:lineRule="auto"/>
      <w:ind w:firstLine="709"/>
      <w:jc w:val="both"/>
    </w:pPr>
    <w:rPr>
      <w:rFonts w:ascii="Arial" w:eastAsia="Times New Roman" w:hAnsi="Arial" w:cs="Arial"/>
      <w:sz w:val="28"/>
      <w:szCs w:val="20"/>
      <w:lang w:eastAsia="ru-RU"/>
    </w:rPr>
  </w:style>
  <w:style w:type="paragraph" w:customStyle="1" w:styleId="2ffff6">
    <w:name w:val="Обычный (веб)2"/>
    <w:basedOn w:val="af5"/>
    <w:rsid w:val="003E483F"/>
    <w:pPr>
      <w:spacing w:after="0" w:line="255" w:lineRule="atLeast"/>
    </w:pPr>
    <w:rPr>
      <w:rFonts w:ascii="Arial" w:eastAsia="Times New Roman" w:hAnsi="Arial" w:cs="Arial"/>
      <w:color w:val="304257"/>
      <w:sz w:val="21"/>
      <w:szCs w:val="21"/>
      <w:lang w:eastAsia="ru-RU"/>
    </w:rPr>
  </w:style>
  <w:style w:type="paragraph" w:customStyle="1" w:styleId="msonormalcxspmiddle">
    <w:name w:val="msonormalcxspmiddle"/>
    <w:basedOn w:val="af5"/>
    <w:rsid w:val="003E48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
    <w:name w:val="highlight"/>
    <w:basedOn w:val="af6"/>
    <w:rsid w:val="003E483F"/>
  </w:style>
  <w:style w:type="character" w:customStyle="1" w:styleId="202">
    <w:name w:val="Знак Знак20"/>
    <w:rsid w:val="003E483F"/>
    <w:rPr>
      <w:rFonts w:ascii="Arial" w:eastAsia="Times New Roman" w:hAnsi="Arial" w:cs="Arial"/>
      <w:bCs w:val="0"/>
      <w:noProof w:val="0"/>
      <w:kern w:val="1"/>
      <w:sz w:val="36"/>
      <w:szCs w:val="32"/>
      <w:lang w:eastAsia="ar-SA"/>
    </w:rPr>
  </w:style>
  <w:style w:type="character" w:customStyle="1" w:styleId="192">
    <w:name w:val="Знак Знак19"/>
    <w:rsid w:val="003E483F"/>
    <w:rPr>
      <w:rFonts w:ascii="Arial" w:eastAsia="Times New Roman" w:hAnsi="Arial" w:cs="Arial"/>
      <w:bCs w:val="0"/>
      <w:iCs w:val="0"/>
      <w:noProof w:val="0"/>
      <w:sz w:val="32"/>
      <w:szCs w:val="28"/>
      <w:lang w:eastAsia="ar-SA"/>
    </w:rPr>
  </w:style>
  <w:style w:type="character" w:customStyle="1" w:styleId="203">
    <w:name w:val="Знак Знак20"/>
    <w:rsid w:val="003E483F"/>
    <w:rPr>
      <w:rFonts w:ascii="Arial" w:eastAsia="Times New Roman" w:hAnsi="Arial" w:cs="Arial"/>
      <w:bCs w:val="0"/>
      <w:noProof w:val="0"/>
      <w:kern w:val="1"/>
      <w:sz w:val="36"/>
      <w:szCs w:val="32"/>
      <w:lang w:eastAsia="ar-SA"/>
    </w:rPr>
  </w:style>
  <w:style w:type="character" w:customStyle="1" w:styleId="193">
    <w:name w:val="Знак Знак19"/>
    <w:rsid w:val="003E483F"/>
    <w:rPr>
      <w:rFonts w:ascii="Arial" w:eastAsia="Times New Roman" w:hAnsi="Arial" w:cs="Arial"/>
      <w:bCs w:val="0"/>
      <w:iCs w:val="0"/>
      <w:noProof w:val="0"/>
      <w:sz w:val="32"/>
      <w:szCs w:val="28"/>
      <w:lang w:eastAsia="ar-SA"/>
    </w:rPr>
  </w:style>
  <w:style w:type="character" w:customStyle="1" w:styleId="21f8">
    <w:name w:val="Заголовок 2 Знак Знак Знак Знак1"/>
    <w:rsid w:val="00344672"/>
    <w:rPr>
      <w:rFonts w:ascii="Arial" w:eastAsia="Times New Roman" w:hAnsi="Arial" w:cs="Arial"/>
      <w:b/>
      <w:bCs/>
      <w:sz w:val="20"/>
      <w:szCs w:val="24"/>
      <w:lang w:eastAsia="ru-RU"/>
    </w:rPr>
  </w:style>
  <w:style w:type="character" w:customStyle="1" w:styleId="afffffffffffffffffffffffffffffa">
    <w:name w:val="Основной текст Знак Знак Знак Знак Знак"/>
    <w:rsid w:val="00344672"/>
    <w:rPr>
      <w:rFonts w:ascii="Times New Roman" w:eastAsia="Times New Roman" w:hAnsi="Times New Roman" w:cs="Times New Roman"/>
      <w:b/>
      <w:bCs/>
      <w:sz w:val="24"/>
      <w:szCs w:val="24"/>
      <w:lang w:eastAsia="ru-RU"/>
    </w:rPr>
  </w:style>
  <w:style w:type="character" w:customStyle="1" w:styleId="afffffffffffffffffffffffffffffb">
    <w:name w:val="ВерхКолонтитул Знак Знак"/>
    <w:rsid w:val="00344672"/>
    <w:rPr>
      <w:rFonts w:ascii="Times New Roman" w:eastAsia="Times New Roman" w:hAnsi="Times New Roman" w:cs="Times New Roman"/>
      <w:sz w:val="24"/>
      <w:szCs w:val="24"/>
      <w:lang w:eastAsia="ru-RU"/>
    </w:rPr>
  </w:style>
  <w:style w:type="paragraph" w:customStyle="1" w:styleId="IiAacao1">
    <w:name w:val="Ii? Aacao1"/>
    <w:basedOn w:val="af5"/>
    <w:rsid w:val="00344672"/>
    <w:pPr>
      <w:overflowPunct w:val="0"/>
      <w:autoSpaceDE w:val="0"/>
      <w:autoSpaceDN w:val="0"/>
      <w:adjustRightInd w:val="0"/>
      <w:spacing w:before="60" w:after="0" w:line="240" w:lineRule="auto"/>
      <w:ind w:firstLine="397"/>
      <w:jc w:val="both"/>
      <w:textAlignment w:val="baseline"/>
    </w:pPr>
    <w:rPr>
      <w:rFonts w:ascii="Times New Roman" w:eastAsia="Times New Roman" w:hAnsi="Times New Roman" w:cs="Times New Roman"/>
      <w:sz w:val="24"/>
      <w:szCs w:val="20"/>
      <w:lang w:eastAsia="ru-RU"/>
    </w:rPr>
  </w:style>
  <w:style w:type="character" w:customStyle="1" w:styleId="AaEiaaen">
    <w:name w:val="Aa?Eiaaen"/>
    <w:rsid w:val="00344672"/>
    <w:rPr>
      <w:vertAlign w:val="superscript"/>
    </w:rPr>
  </w:style>
  <w:style w:type="paragraph" w:customStyle="1" w:styleId="xl24">
    <w:name w:val="xl24"/>
    <w:basedOn w:val="af5"/>
    <w:rsid w:val="0034467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
    <w:name w:val="xl25"/>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6">
    <w:name w:val="xl26"/>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7">
    <w:name w:val="xl27"/>
    <w:basedOn w:val="af5"/>
    <w:rsid w:val="00344672"/>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8">
    <w:name w:val="xl28"/>
    <w:basedOn w:val="af5"/>
    <w:rsid w:val="00344672"/>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9">
    <w:name w:val="xl29"/>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0">
    <w:name w:val="xl3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1">
    <w:name w:val="xl31"/>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3">
    <w:name w:val="xl33"/>
    <w:basedOn w:val="af5"/>
    <w:rsid w:val="0034467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4">
    <w:name w:val="xl34"/>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35">
    <w:name w:val="xl35"/>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6">
    <w:name w:val="xl36"/>
    <w:basedOn w:val="af5"/>
    <w:rsid w:val="0034467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7">
    <w:name w:val="xl37"/>
    <w:basedOn w:val="af5"/>
    <w:rsid w:val="00344672"/>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8">
    <w:name w:val="xl38"/>
    <w:basedOn w:val="af5"/>
    <w:rsid w:val="00344672"/>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f5"/>
    <w:rsid w:val="0034467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1">
    <w:name w:val="xl41"/>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2">
    <w:name w:val="xl42"/>
    <w:basedOn w:val="af5"/>
    <w:rsid w:val="00344672"/>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f5"/>
    <w:rsid w:val="00344672"/>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44">
    <w:name w:val="xl44"/>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Normal2">
    <w:name w:val="Normal Знак Знак Знак Знак Знак"/>
    <w:rsid w:val="00344672"/>
    <w:pPr>
      <w:spacing w:before="100" w:after="100" w:line="240" w:lineRule="auto"/>
      <w:jc w:val="both"/>
    </w:pPr>
    <w:rPr>
      <w:rFonts w:ascii="Times New Roman" w:eastAsia="Times New Roman" w:hAnsi="Times New Roman" w:cs="Times New Roman"/>
      <w:snapToGrid w:val="0"/>
      <w:sz w:val="24"/>
      <w:szCs w:val="20"/>
      <w:lang w:eastAsia="ru-RU"/>
    </w:rPr>
  </w:style>
  <w:style w:type="paragraph" w:customStyle="1" w:styleId="afffffffffffffffffffffffffffffc">
    <w:name w:val="перечисления с цифрой"/>
    <w:basedOn w:val="af5"/>
    <w:rsid w:val="00344672"/>
    <w:pPr>
      <w:tabs>
        <w:tab w:val="num" w:pos="360"/>
      </w:tabs>
      <w:spacing w:before="60" w:after="60" w:line="360" w:lineRule="auto"/>
      <w:ind w:left="360" w:hanging="360"/>
      <w:jc w:val="both"/>
    </w:pPr>
    <w:rPr>
      <w:rFonts w:ascii="Times New Roman" w:eastAsia="Times New Roman" w:hAnsi="Times New Roman" w:cs="Times New Roman"/>
      <w:sz w:val="24"/>
      <w:szCs w:val="20"/>
      <w:lang w:eastAsia="ru-RU"/>
    </w:rPr>
  </w:style>
  <w:style w:type="paragraph" w:customStyle="1" w:styleId="afffffffffffffffffffffffffffffd">
    <w:name w:val="Перечисления с чертой"/>
    <w:basedOn w:val="af5"/>
    <w:rsid w:val="00344672"/>
    <w:pPr>
      <w:tabs>
        <w:tab w:val="num" w:pos="1080"/>
      </w:tabs>
      <w:spacing w:before="60" w:after="60" w:line="360" w:lineRule="auto"/>
      <w:ind w:firstLine="720"/>
      <w:jc w:val="both"/>
    </w:pPr>
    <w:rPr>
      <w:rFonts w:ascii="Arial" w:eastAsia="Times New Roman" w:hAnsi="Arial" w:cs="Times New Roman"/>
      <w:sz w:val="24"/>
      <w:szCs w:val="24"/>
      <w:lang w:eastAsia="ru-RU"/>
    </w:rPr>
  </w:style>
  <w:style w:type="paragraph" w:customStyle="1" w:styleId="afffffffffffffffffffffffffffffe">
    <w:name w:val="Заголграф"/>
    <w:basedOn w:val="32"/>
    <w:rsid w:val="00344672"/>
    <w:pPr>
      <w:keepLines w:val="0"/>
      <w:spacing w:before="120" w:after="240" w:line="240" w:lineRule="auto"/>
      <w:jc w:val="center"/>
      <w:outlineLvl w:val="9"/>
    </w:pPr>
    <w:rPr>
      <w:rFonts w:ascii="Arial" w:eastAsia="Times New Roman" w:hAnsi="Arial" w:cs="Times New Roman"/>
      <w:bCs w:val="0"/>
      <w:color w:val="auto"/>
      <w:szCs w:val="20"/>
      <w:lang w:eastAsia="ru-RU"/>
    </w:rPr>
  </w:style>
  <w:style w:type="paragraph" w:customStyle="1" w:styleId="SV">
    <w:name w:val="SV"/>
    <w:basedOn w:val="af5"/>
    <w:autoRedefine/>
    <w:rsid w:val="00344672"/>
    <w:pPr>
      <w:spacing w:after="0" w:line="360" w:lineRule="auto"/>
      <w:ind w:firstLine="709"/>
      <w:jc w:val="both"/>
    </w:pPr>
    <w:rPr>
      <w:rFonts w:ascii="Times New Roman" w:eastAsia="Times New Roman" w:hAnsi="Times New Roman" w:cs="Times New Roman"/>
      <w:color w:val="339966"/>
      <w:sz w:val="24"/>
      <w:szCs w:val="24"/>
      <w:lang w:eastAsia="ru-RU"/>
    </w:rPr>
  </w:style>
  <w:style w:type="paragraph" w:customStyle="1" w:styleId="Table">
    <w:name w:val="Table"/>
    <w:basedOn w:val="af5"/>
    <w:rsid w:val="00344672"/>
    <w:pPr>
      <w:keepNext/>
      <w:spacing w:after="0" w:line="240" w:lineRule="auto"/>
    </w:pPr>
    <w:rPr>
      <w:rFonts w:ascii="Bookman Old Style" w:eastAsia="Times New Roman" w:hAnsi="Bookman Old Style" w:cs="Times New Roman"/>
      <w:snapToGrid w:val="0"/>
      <w:color w:val="000000"/>
      <w:sz w:val="20"/>
      <w:szCs w:val="20"/>
      <w:lang w:val="en-AU"/>
    </w:rPr>
  </w:style>
  <w:style w:type="paragraph" w:customStyle="1" w:styleId="CM10">
    <w:name w:val="CM10"/>
    <w:basedOn w:val="af5"/>
    <w:next w:val="af5"/>
    <w:rsid w:val="00344672"/>
    <w:pPr>
      <w:widowControl w:val="0"/>
      <w:autoSpaceDE w:val="0"/>
      <w:autoSpaceDN w:val="0"/>
      <w:adjustRightInd w:val="0"/>
      <w:spacing w:after="0" w:line="240" w:lineRule="atLeast"/>
    </w:pPr>
    <w:rPr>
      <w:rFonts w:ascii="SFR M 1728" w:eastAsia="Times New Roman" w:hAnsi="SFR M 1728" w:cs="Times New Roman"/>
      <w:sz w:val="24"/>
      <w:szCs w:val="24"/>
      <w:lang w:eastAsia="ru-RU"/>
    </w:rPr>
  </w:style>
  <w:style w:type="paragraph" w:customStyle="1" w:styleId="4ff0">
    <w:name w:val="Основной текст 4"/>
    <w:basedOn w:val="aff4"/>
    <w:rsid w:val="00344672"/>
    <w:pPr>
      <w:widowControl/>
      <w:suppressAutoHyphens w:val="0"/>
      <w:overflowPunct w:val="0"/>
      <w:autoSpaceDE w:val="0"/>
      <w:autoSpaceDN w:val="0"/>
      <w:adjustRightInd w:val="0"/>
      <w:ind w:left="360"/>
      <w:jc w:val="left"/>
      <w:textAlignment w:val="baseline"/>
    </w:pPr>
    <w:rPr>
      <w:rFonts w:ascii="MS Serif" w:hAnsi="MS Serif" w:cs="Times New Roman"/>
      <w:sz w:val="20"/>
      <w:lang w:eastAsia="ru-RU"/>
    </w:rPr>
  </w:style>
  <w:style w:type="character" w:customStyle="1" w:styleId="Normal1Char">
    <w:name w:val="Normal1 Char"/>
    <w:rsid w:val="00344672"/>
    <w:rPr>
      <w:snapToGrid w:val="0"/>
      <w:sz w:val="24"/>
      <w:lang w:val="ru-RU" w:eastAsia="ru-RU" w:bidi="ar-SA"/>
    </w:rPr>
  </w:style>
  <w:style w:type="paragraph" w:customStyle="1" w:styleId="Normal10-02">
    <w:name w:val="Normal + 10 пт полужирный По центру Слева:  -02 см Справ..."/>
    <w:basedOn w:val="Normal1"/>
    <w:rsid w:val="00344672"/>
    <w:pPr>
      <w:snapToGrid w:val="0"/>
      <w:ind w:left="-113" w:right="-113"/>
      <w:jc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uiPriority="99" w:qFormat="1"/>
    <w:lsdException w:name="footer" w:uiPriority="99"/>
    <w:lsdException w:name="caption" w:uiPriority="35" w:qFormat="1"/>
    <w:lsdException w:name="annotation reference" w:uiPriority="99"/>
    <w:lsdException w:name="endnote text"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Document Map" w:uiPriority="99"/>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ТАБЛИЦА"/>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uiPriority w:val="22"/>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iPriority w:val="99"/>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iPriority w:val="99"/>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iPriority w:val="99"/>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uiPriority w:val="99"/>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qFormat/>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uiPriority w:val="99"/>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uiPriority w:val="99"/>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uiPriority w:val="99"/>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 w:type="paragraph" w:customStyle="1" w:styleId="STP3">
    <w:name w:val="STP_Штамп"/>
    <w:link w:val="STP4"/>
    <w:qFormat/>
    <w:rsid w:val="006B002B"/>
    <w:pPr>
      <w:spacing w:after="0" w:line="240" w:lineRule="auto"/>
      <w:ind w:left="-227" w:right="-227"/>
    </w:pPr>
    <w:rPr>
      <w:rFonts w:ascii="Arial" w:eastAsia="Calibri" w:hAnsi="Arial" w:cs="Times New Roman"/>
      <w:sz w:val="20"/>
      <w:szCs w:val="20"/>
    </w:rPr>
  </w:style>
  <w:style w:type="character" w:customStyle="1" w:styleId="STP4">
    <w:name w:val="STP_Штамп Знак"/>
    <w:basedOn w:val="af6"/>
    <w:link w:val="STP3"/>
    <w:rsid w:val="006B002B"/>
    <w:rPr>
      <w:rFonts w:ascii="Arial" w:eastAsia="Calibri" w:hAnsi="Arial" w:cs="Times New Roman"/>
      <w:sz w:val="20"/>
      <w:szCs w:val="20"/>
    </w:rPr>
  </w:style>
  <w:style w:type="paragraph" w:customStyle="1" w:styleId="ConsPlusDocList">
    <w:name w:val="ConsPlusDocList"/>
    <w:rsid w:val="00764E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fffffffffffffffffffffff7">
    <w:name w:val="текст табл"/>
    <w:basedOn w:val="af5"/>
    <w:link w:val="afffffffffffffffffffffffffffff8"/>
    <w:qFormat/>
    <w:rsid w:val="003E483F"/>
    <w:pPr>
      <w:suppressAutoHyphens/>
      <w:spacing w:after="0" w:line="240" w:lineRule="auto"/>
      <w:ind w:firstLine="709"/>
      <w:jc w:val="both"/>
    </w:pPr>
    <w:rPr>
      <w:rFonts w:ascii="Arial" w:eastAsia="Calibri" w:hAnsi="Arial" w:cs="Times New Roman"/>
      <w:sz w:val="24"/>
      <w:szCs w:val="24"/>
      <w:lang w:val="x-none" w:eastAsia="ar-SA"/>
    </w:rPr>
  </w:style>
  <w:style w:type="character" w:customStyle="1" w:styleId="afffffffffffffffffffffffffffff8">
    <w:name w:val="текст табл Знак"/>
    <w:link w:val="afffffffffffffffffffffffffffff7"/>
    <w:rsid w:val="003E483F"/>
    <w:rPr>
      <w:rFonts w:ascii="Arial" w:eastAsia="Calibri" w:hAnsi="Arial" w:cs="Times New Roman"/>
      <w:sz w:val="24"/>
      <w:szCs w:val="24"/>
      <w:lang w:val="x-none" w:eastAsia="ar-SA"/>
    </w:rPr>
  </w:style>
  <w:style w:type="paragraph" w:customStyle="1" w:styleId="191">
    <w:name w:val="Обычный19"/>
    <w:rsid w:val="003E483F"/>
    <w:pPr>
      <w:widowControl w:val="0"/>
      <w:spacing w:after="0" w:line="240" w:lineRule="auto"/>
    </w:pPr>
    <w:rPr>
      <w:rFonts w:ascii="Arial" w:eastAsia="Times New Roman" w:hAnsi="Arial" w:cs="Times New Roman"/>
      <w:snapToGrid w:val="0"/>
      <w:sz w:val="20"/>
      <w:szCs w:val="20"/>
      <w:lang w:eastAsia="ru-RU"/>
    </w:rPr>
  </w:style>
  <w:style w:type="paragraph" w:customStyle="1" w:styleId="afffffffffffffffffffffffffffff9">
    <w:name w:val="МОН основной"/>
    <w:basedOn w:val="af5"/>
    <w:rsid w:val="003E483F"/>
    <w:pPr>
      <w:widowControl w:val="0"/>
      <w:autoSpaceDE w:val="0"/>
      <w:autoSpaceDN w:val="0"/>
      <w:adjustRightInd w:val="0"/>
      <w:spacing w:after="0" w:line="360" w:lineRule="auto"/>
      <w:ind w:firstLine="709"/>
      <w:jc w:val="both"/>
    </w:pPr>
    <w:rPr>
      <w:rFonts w:ascii="Arial" w:eastAsia="Times New Roman" w:hAnsi="Arial" w:cs="Arial"/>
      <w:sz w:val="28"/>
      <w:szCs w:val="20"/>
      <w:lang w:eastAsia="ru-RU"/>
    </w:rPr>
  </w:style>
  <w:style w:type="paragraph" w:customStyle="1" w:styleId="2ffff6">
    <w:name w:val="Обычный (веб)2"/>
    <w:basedOn w:val="af5"/>
    <w:rsid w:val="003E483F"/>
    <w:pPr>
      <w:spacing w:after="0" w:line="255" w:lineRule="atLeast"/>
    </w:pPr>
    <w:rPr>
      <w:rFonts w:ascii="Arial" w:eastAsia="Times New Roman" w:hAnsi="Arial" w:cs="Arial"/>
      <w:color w:val="304257"/>
      <w:sz w:val="21"/>
      <w:szCs w:val="21"/>
      <w:lang w:eastAsia="ru-RU"/>
    </w:rPr>
  </w:style>
  <w:style w:type="paragraph" w:customStyle="1" w:styleId="msonormalcxspmiddle">
    <w:name w:val="msonormalcxspmiddle"/>
    <w:basedOn w:val="af5"/>
    <w:rsid w:val="003E48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
    <w:name w:val="highlight"/>
    <w:basedOn w:val="af6"/>
    <w:rsid w:val="003E483F"/>
  </w:style>
  <w:style w:type="character" w:customStyle="1" w:styleId="202">
    <w:name w:val="Знак Знак20"/>
    <w:rsid w:val="003E483F"/>
    <w:rPr>
      <w:rFonts w:ascii="Arial" w:eastAsia="Times New Roman" w:hAnsi="Arial" w:cs="Arial"/>
      <w:bCs w:val="0"/>
      <w:noProof w:val="0"/>
      <w:kern w:val="1"/>
      <w:sz w:val="36"/>
      <w:szCs w:val="32"/>
      <w:lang w:eastAsia="ar-SA"/>
    </w:rPr>
  </w:style>
  <w:style w:type="character" w:customStyle="1" w:styleId="192">
    <w:name w:val="Знак Знак19"/>
    <w:rsid w:val="003E483F"/>
    <w:rPr>
      <w:rFonts w:ascii="Arial" w:eastAsia="Times New Roman" w:hAnsi="Arial" w:cs="Arial"/>
      <w:bCs w:val="0"/>
      <w:iCs w:val="0"/>
      <w:noProof w:val="0"/>
      <w:sz w:val="32"/>
      <w:szCs w:val="28"/>
      <w:lang w:eastAsia="ar-SA"/>
    </w:rPr>
  </w:style>
  <w:style w:type="character" w:customStyle="1" w:styleId="203">
    <w:name w:val="Знак Знак20"/>
    <w:rsid w:val="003E483F"/>
    <w:rPr>
      <w:rFonts w:ascii="Arial" w:eastAsia="Times New Roman" w:hAnsi="Arial" w:cs="Arial"/>
      <w:bCs w:val="0"/>
      <w:noProof w:val="0"/>
      <w:kern w:val="1"/>
      <w:sz w:val="36"/>
      <w:szCs w:val="32"/>
      <w:lang w:eastAsia="ar-SA"/>
    </w:rPr>
  </w:style>
  <w:style w:type="character" w:customStyle="1" w:styleId="193">
    <w:name w:val="Знак Знак19"/>
    <w:rsid w:val="003E483F"/>
    <w:rPr>
      <w:rFonts w:ascii="Arial" w:eastAsia="Times New Roman" w:hAnsi="Arial" w:cs="Arial"/>
      <w:bCs w:val="0"/>
      <w:iCs w:val="0"/>
      <w:noProof w:val="0"/>
      <w:sz w:val="32"/>
      <w:szCs w:val="28"/>
      <w:lang w:eastAsia="ar-SA"/>
    </w:rPr>
  </w:style>
  <w:style w:type="character" w:customStyle="1" w:styleId="21f8">
    <w:name w:val="Заголовок 2 Знак Знак Знак Знак1"/>
    <w:rsid w:val="00344672"/>
    <w:rPr>
      <w:rFonts w:ascii="Arial" w:eastAsia="Times New Roman" w:hAnsi="Arial" w:cs="Arial"/>
      <w:b/>
      <w:bCs/>
      <w:sz w:val="20"/>
      <w:szCs w:val="24"/>
      <w:lang w:eastAsia="ru-RU"/>
    </w:rPr>
  </w:style>
  <w:style w:type="character" w:customStyle="1" w:styleId="afffffffffffffffffffffffffffffa">
    <w:name w:val="Основной текст Знак Знак Знак Знак Знак"/>
    <w:rsid w:val="00344672"/>
    <w:rPr>
      <w:rFonts w:ascii="Times New Roman" w:eastAsia="Times New Roman" w:hAnsi="Times New Roman" w:cs="Times New Roman"/>
      <w:b/>
      <w:bCs/>
      <w:sz w:val="24"/>
      <w:szCs w:val="24"/>
      <w:lang w:eastAsia="ru-RU"/>
    </w:rPr>
  </w:style>
  <w:style w:type="character" w:customStyle="1" w:styleId="afffffffffffffffffffffffffffffb">
    <w:name w:val="ВерхКолонтитул Знак Знак"/>
    <w:rsid w:val="00344672"/>
    <w:rPr>
      <w:rFonts w:ascii="Times New Roman" w:eastAsia="Times New Roman" w:hAnsi="Times New Roman" w:cs="Times New Roman"/>
      <w:sz w:val="24"/>
      <w:szCs w:val="24"/>
      <w:lang w:eastAsia="ru-RU"/>
    </w:rPr>
  </w:style>
  <w:style w:type="paragraph" w:customStyle="1" w:styleId="IiAacao1">
    <w:name w:val="Ii? Aacao1"/>
    <w:basedOn w:val="af5"/>
    <w:rsid w:val="00344672"/>
    <w:pPr>
      <w:overflowPunct w:val="0"/>
      <w:autoSpaceDE w:val="0"/>
      <w:autoSpaceDN w:val="0"/>
      <w:adjustRightInd w:val="0"/>
      <w:spacing w:before="60" w:after="0" w:line="240" w:lineRule="auto"/>
      <w:ind w:firstLine="397"/>
      <w:jc w:val="both"/>
      <w:textAlignment w:val="baseline"/>
    </w:pPr>
    <w:rPr>
      <w:rFonts w:ascii="Times New Roman" w:eastAsia="Times New Roman" w:hAnsi="Times New Roman" w:cs="Times New Roman"/>
      <w:sz w:val="24"/>
      <w:szCs w:val="20"/>
      <w:lang w:eastAsia="ru-RU"/>
    </w:rPr>
  </w:style>
  <w:style w:type="character" w:customStyle="1" w:styleId="AaEiaaen">
    <w:name w:val="Aa?Eiaaen"/>
    <w:rsid w:val="00344672"/>
    <w:rPr>
      <w:vertAlign w:val="superscript"/>
    </w:rPr>
  </w:style>
  <w:style w:type="paragraph" w:customStyle="1" w:styleId="xl24">
    <w:name w:val="xl24"/>
    <w:basedOn w:val="af5"/>
    <w:rsid w:val="0034467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
    <w:name w:val="xl25"/>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6">
    <w:name w:val="xl26"/>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7">
    <w:name w:val="xl27"/>
    <w:basedOn w:val="af5"/>
    <w:rsid w:val="00344672"/>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8">
    <w:name w:val="xl28"/>
    <w:basedOn w:val="af5"/>
    <w:rsid w:val="00344672"/>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9">
    <w:name w:val="xl29"/>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0">
    <w:name w:val="xl3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1">
    <w:name w:val="xl31"/>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3">
    <w:name w:val="xl33"/>
    <w:basedOn w:val="af5"/>
    <w:rsid w:val="0034467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4">
    <w:name w:val="xl34"/>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35">
    <w:name w:val="xl35"/>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6">
    <w:name w:val="xl36"/>
    <w:basedOn w:val="af5"/>
    <w:rsid w:val="0034467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7">
    <w:name w:val="xl37"/>
    <w:basedOn w:val="af5"/>
    <w:rsid w:val="00344672"/>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8">
    <w:name w:val="xl38"/>
    <w:basedOn w:val="af5"/>
    <w:rsid w:val="00344672"/>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f5"/>
    <w:rsid w:val="0034467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1">
    <w:name w:val="xl41"/>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2">
    <w:name w:val="xl42"/>
    <w:basedOn w:val="af5"/>
    <w:rsid w:val="00344672"/>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f5"/>
    <w:rsid w:val="00344672"/>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44">
    <w:name w:val="xl44"/>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Normal2">
    <w:name w:val="Normal Знак Знак Знак Знак Знак"/>
    <w:rsid w:val="00344672"/>
    <w:pPr>
      <w:spacing w:before="100" w:after="100" w:line="240" w:lineRule="auto"/>
      <w:jc w:val="both"/>
    </w:pPr>
    <w:rPr>
      <w:rFonts w:ascii="Times New Roman" w:eastAsia="Times New Roman" w:hAnsi="Times New Roman" w:cs="Times New Roman"/>
      <w:snapToGrid w:val="0"/>
      <w:sz w:val="24"/>
      <w:szCs w:val="20"/>
      <w:lang w:eastAsia="ru-RU"/>
    </w:rPr>
  </w:style>
  <w:style w:type="paragraph" w:customStyle="1" w:styleId="afffffffffffffffffffffffffffffc">
    <w:name w:val="перечисления с цифрой"/>
    <w:basedOn w:val="af5"/>
    <w:rsid w:val="00344672"/>
    <w:pPr>
      <w:tabs>
        <w:tab w:val="num" w:pos="360"/>
      </w:tabs>
      <w:spacing w:before="60" w:after="60" w:line="360" w:lineRule="auto"/>
      <w:ind w:left="360" w:hanging="360"/>
      <w:jc w:val="both"/>
    </w:pPr>
    <w:rPr>
      <w:rFonts w:ascii="Times New Roman" w:eastAsia="Times New Roman" w:hAnsi="Times New Roman" w:cs="Times New Roman"/>
      <w:sz w:val="24"/>
      <w:szCs w:val="20"/>
      <w:lang w:eastAsia="ru-RU"/>
    </w:rPr>
  </w:style>
  <w:style w:type="paragraph" w:customStyle="1" w:styleId="afffffffffffffffffffffffffffffd">
    <w:name w:val="Перечисления с чертой"/>
    <w:basedOn w:val="af5"/>
    <w:rsid w:val="00344672"/>
    <w:pPr>
      <w:tabs>
        <w:tab w:val="num" w:pos="1080"/>
      </w:tabs>
      <w:spacing w:before="60" w:after="60" w:line="360" w:lineRule="auto"/>
      <w:ind w:firstLine="720"/>
      <w:jc w:val="both"/>
    </w:pPr>
    <w:rPr>
      <w:rFonts w:ascii="Arial" w:eastAsia="Times New Roman" w:hAnsi="Arial" w:cs="Times New Roman"/>
      <w:sz w:val="24"/>
      <w:szCs w:val="24"/>
      <w:lang w:eastAsia="ru-RU"/>
    </w:rPr>
  </w:style>
  <w:style w:type="paragraph" w:customStyle="1" w:styleId="afffffffffffffffffffffffffffffe">
    <w:name w:val="Заголграф"/>
    <w:basedOn w:val="32"/>
    <w:rsid w:val="00344672"/>
    <w:pPr>
      <w:keepLines w:val="0"/>
      <w:spacing w:before="120" w:after="240" w:line="240" w:lineRule="auto"/>
      <w:jc w:val="center"/>
      <w:outlineLvl w:val="9"/>
    </w:pPr>
    <w:rPr>
      <w:rFonts w:ascii="Arial" w:eastAsia="Times New Roman" w:hAnsi="Arial" w:cs="Times New Roman"/>
      <w:bCs w:val="0"/>
      <w:color w:val="auto"/>
      <w:szCs w:val="20"/>
      <w:lang w:eastAsia="ru-RU"/>
    </w:rPr>
  </w:style>
  <w:style w:type="paragraph" w:customStyle="1" w:styleId="SV">
    <w:name w:val="SV"/>
    <w:basedOn w:val="af5"/>
    <w:autoRedefine/>
    <w:rsid w:val="00344672"/>
    <w:pPr>
      <w:spacing w:after="0" w:line="360" w:lineRule="auto"/>
      <w:ind w:firstLine="709"/>
      <w:jc w:val="both"/>
    </w:pPr>
    <w:rPr>
      <w:rFonts w:ascii="Times New Roman" w:eastAsia="Times New Roman" w:hAnsi="Times New Roman" w:cs="Times New Roman"/>
      <w:color w:val="339966"/>
      <w:sz w:val="24"/>
      <w:szCs w:val="24"/>
      <w:lang w:eastAsia="ru-RU"/>
    </w:rPr>
  </w:style>
  <w:style w:type="paragraph" w:customStyle="1" w:styleId="Table">
    <w:name w:val="Table"/>
    <w:basedOn w:val="af5"/>
    <w:rsid w:val="00344672"/>
    <w:pPr>
      <w:keepNext/>
      <w:spacing w:after="0" w:line="240" w:lineRule="auto"/>
    </w:pPr>
    <w:rPr>
      <w:rFonts w:ascii="Bookman Old Style" w:eastAsia="Times New Roman" w:hAnsi="Bookman Old Style" w:cs="Times New Roman"/>
      <w:snapToGrid w:val="0"/>
      <w:color w:val="000000"/>
      <w:sz w:val="20"/>
      <w:szCs w:val="20"/>
      <w:lang w:val="en-AU"/>
    </w:rPr>
  </w:style>
  <w:style w:type="paragraph" w:customStyle="1" w:styleId="CM10">
    <w:name w:val="CM10"/>
    <w:basedOn w:val="af5"/>
    <w:next w:val="af5"/>
    <w:rsid w:val="00344672"/>
    <w:pPr>
      <w:widowControl w:val="0"/>
      <w:autoSpaceDE w:val="0"/>
      <w:autoSpaceDN w:val="0"/>
      <w:adjustRightInd w:val="0"/>
      <w:spacing w:after="0" w:line="240" w:lineRule="atLeast"/>
    </w:pPr>
    <w:rPr>
      <w:rFonts w:ascii="SFR M 1728" w:eastAsia="Times New Roman" w:hAnsi="SFR M 1728" w:cs="Times New Roman"/>
      <w:sz w:val="24"/>
      <w:szCs w:val="24"/>
      <w:lang w:eastAsia="ru-RU"/>
    </w:rPr>
  </w:style>
  <w:style w:type="paragraph" w:customStyle="1" w:styleId="4ff0">
    <w:name w:val="Основной текст 4"/>
    <w:basedOn w:val="aff4"/>
    <w:rsid w:val="00344672"/>
    <w:pPr>
      <w:widowControl/>
      <w:suppressAutoHyphens w:val="0"/>
      <w:overflowPunct w:val="0"/>
      <w:autoSpaceDE w:val="0"/>
      <w:autoSpaceDN w:val="0"/>
      <w:adjustRightInd w:val="0"/>
      <w:ind w:left="360"/>
      <w:jc w:val="left"/>
      <w:textAlignment w:val="baseline"/>
    </w:pPr>
    <w:rPr>
      <w:rFonts w:ascii="MS Serif" w:hAnsi="MS Serif" w:cs="Times New Roman"/>
      <w:sz w:val="20"/>
      <w:lang w:eastAsia="ru-RU"/>
    </w:rPr>
  </w:style>
  <w:style w:type="character" w:customStyle="1" w:styleId="Normal1Char">
    <w:name w:val="Normal1 Char"/>
    <w:rsid w:val="00344672"/>
    <w:rPr>
      <w:snapToGrid w:val="0"/>
      <w:sz w:val="24"/>
      <w:lang w:val="ru-RU" w:eastAsia="ru-RU" w:bidi="ar-SA"/>
    </w:rPr>
  </w:style>
  <w:style w:type="paragraph" w:customStyle="1" w:styleId="Normal10-02">
    <w:name w:val="Normal + 10 пт полужирный По центру Слева:  -02 см Справ..."/>
    <w:basedOn w:val="Normal1"/>
    <w:rsid w:val="00344672"/>
    <w:pPr>
      <w:snapToGrid w:val="0"/>
      <w:ind w:left="-113" w:right="-113"/>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092792">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7413418">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07795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154429">
      <w:bodyDiv w:val="1"/>
      <w:marLeft w:val="0"/>
      <w:marRight w:val="0"/>
      <w:marTop w:val="0"/>
      <w:marBottom w:val="0"/>
      <w:divBdr>
        <w:top w:val="none" w:sz="0" w:space="0" w:color="auto"/>
        <w:left w:val="none" w:sz="0" w:space="0" w:color="auto"/>
        <w:bottom w:val="none" w:sz="0" w:space="0" w:color="auto"/>
        <w:right w:val="none" w:sz="0" w:space="0" w:color="auto"/>
      </w:divBdr>
    </w:div>
    <w:div w:id="11808251">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5908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19144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6855144">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6570897">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0654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5811644">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440095">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165492">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8863075">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39935797">
      <w:bodyDiv w:val="1"/>
      <w:marLeft w:val="0"/>
      <w:marRight w:val="0"/>
      <w:marTop w:val="0"/>
      <w:marBottom w:val="0"/>
      <w:divBdr>
        <w:top w:val="none" w:sz="0" w:space="0" w:color="auto"/>
        <w:left w:val="none" w:sz="0" w:space="0" w:color="auto"/>
        <w:bottom w:val="none" w:sz="0" w:space="0" w:color="auto"/>
        <w:right w:val="none" w:sz="0" w:space="0" w:color="auto"/>
      </w:divBdr>
    </w:div>
    <w:div w:id="40599004">
      <w:bodyDiv w:val="1"/>
      <w:marLeft w:val="0"/>
      <w:marRight w:val="0"/>
      <w:marTop w:val="0"/>
      <w:marBottom w:val="0"/>
      <w:divBdr>
        <w:top w:val="none" w:sz="0" w:space="0" w:color="auto"/>
        <w:left w:val="none" w:sz="0" w:space="0" w:color="auto"/>
        <w:bottom w:val="none" w:sz="0" w:space="0" w:color="auto"/>
        <w:right w:val="none" w:sz="0" w:space="0" w:color="auto"/>
      </w:divBdr>
    </w:div>
    <w:div w:id="41253816">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33334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5956815">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8766650">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468224">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271007">
      <w:bodyDiv w:val="1"/>
      <w:marLeft w:val="0"/>
      <w:marRight w:val="0"/>
      <w:marTop w:val="0"/>
      <w:marBottom w:val="0"/>
      <w:divBdr>
        <w:top w:val="none" w:sz="0" w:space="0" w:color="auto"/>
        <w:left w:val="none" w:sz="0" w:space="0" w:color="auto"/>
        <w:bottom w:val="none" w:sz="0" w:space="0" w:color="auto"/>
        <w:right w:val="none" w:sz="0" w:space="0" w:color="auto"/>
      </w:divBdr>
    </w:div>
    <w:div w:id="51778166">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6901050">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0714667">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414102">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500412">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5736464">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69932512">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392443">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2703068">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095">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7293370">
      <w:bodyDiv w:val="1"/>
      <w:marLeft w:val="0"/>
      <w:marRight w:val="0"/>
      <w:marTop w:val="0"/>
      <w:marBottom w:val="0"/>
      <w:divBdr>
        <w:top w:val="none" w:sz="0" w:space="0" w:color="auto"/>
        <w:left w:val="none" w:sz="0" w:space="0" w:color="auto"/>
        <w:bottom w:val="none" w:sz="0" w:space="0" w:color="auto"/>
        <w:right w:val="none" w:sz="0" w:space="0" w:color="auto"/>
      </w:divBdr>
    </w:div>
    <w:div w:id="78985162">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88211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265815">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185225">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085248">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8662">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774345">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3620095">
      <w:bodyDiv w:val="1"/>
      <w:marLeft w:val="0"/>
      <w:marRight w:val="0"/>
      <w:marTop w:val="0"/>
      <w:marBottom w:val="0"/>
      <w:divBdr>
        <w:top w:val="none" w:sz="0" w:space="0" w:color="auto"/>
        <w:left w:val="none" w:sz="0" w:space="0" w:color="auto"/>
        <w:bottom w:val="none" w:sz="0" w:space="0" w:color="auto"/>
        <w:right w:val="none" w:sz="0" w:space="0" w:color="auto"/>
      </w:divBdr>
    </w:div>
    <w:div w:id="103884589">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541644">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658215">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1274">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4952514">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1847499">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431016">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4083103">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7868945">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638094">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3396977">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51896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6677569">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7795682">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8911375">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566739">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423393">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59779977">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438413">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361830">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6948011">
      <w:bodyDiv w:val="1"/>
      <w:marLeft w:val="0"/>
      <w:marRight w:val="0"/>
      <w:marTop w:val="0"/>
      <w:marBottom w:val="0"/>
      <w:divBdr>
        <w:top w:val="none" w:sz="0" w:space="0" w:color="auto"/>
        <w:left w:val="none" w:sz="0" w:space="0" w:color="auto"/>
        <w:bottom w:val="none" w:sz="0" w:space="0" w:color="auto"/>
        <w:right w:val="none" w:sz="0" w:space="0" w:color="auto"/>
      </w:divBdr>
    </w:div>
    <w:div w:id="167335724">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612190">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275538">
      <w:bodyDiv w:val="1"/>
      <w:marLeft w:val="0"/>
      <w:marRight w:val="0"/>
      <w:marTop w:val="0"/>
      <w:marBottom w:val="0"/>
      <w:divBdr>
        <w:top w:val="none" w:sz="0" w:space="0" w:color="auto"/>
        <w:left w:val="none" w:sz="0" w:space="0" w:color="auto"/>
        <w:bottom w:val="none" w:sz="0" w:space="0" w:color="auto"/>
        <w:right w:val="none" w:sz="0" w:space="0" w:color="auto"/>
      </w:divBdr>
    </w:div>
    <w:div w:id="174350232">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5996673">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0248013">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16680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831537">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4901030">
      <w:bodyDiv w:val="1"/>
      <w:marLeft w:val="0"/>
      <w:marRight w:val="0"/>
      <w:marTop w:val="0"/>
      <w:marBottom w:val="0"/>
      <w:divBdr>
        <w:top w:val="none" w:sz="0" w:space="0" w:color="auto"/>
        <w:left w:val="none" w:sz="0" w:space="0" w:color="auto"/>
        <w:bottom w:val="none" w:sz="0" w:space="0" w:color="auto"/>
        <w:right w:val="none" w:sz="0" w:space="0" w:color="auto"/>
      </w:divBdr>
    </w:div>
    <w:div w:id="185489270">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096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035163">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773912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1402521">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39174">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493340">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282779">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0558001">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45669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01807">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779386">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744373">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130487">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573723">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2641372">
      <w:bodyDiv w:val="1"/>
      <w:marLeft w:val="0"/>
      <w:marRight w:val="0"/>
      <w:marTop w:val="0"/>
      <w:marBottom w:val="0"/>
      <w:divBdr>
        <w:top w:val="none" w:sz="0" w:space="0" w:color="auto"/>
        <w:left w:val="none" w:sz="0" w:space="0" w:color="auto"/>
        <w:bottom w:val="none" w:sz="0" w:space="0" w:color="auto"/>
        <w:right w:val="none" w:sz="0" w:space="0" w:color="auto"/>
      </w:divBdr>
    </w:div>
    <w:div w:id="242688748">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225088">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5041099">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12620">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7545409">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251110">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251048">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3781949">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095423">
      <w:bodyDiv w:val="1"/>
      <w:marLeft w:val="0"/>
      <w:marRight w:val="0"/>
      <w:marTop w:val="0"/>
      <w:marBottom w:val="0"/>
      <w:divBdr>
        <w:top w:val="none" w:sz="0" w:space="0" w:color="auto"/>
        <w:left w:val="none" w:sz="0" w:space="0" w:color="auto"/>
        <w:bottom w:val="none" w:sz="0" w:space="0" w:color="auto"/>
        <w:right w:val="none" w:sz="0" w:space="0" w:color="auto"/>
      </w:divBdr>
    </w:div>
    <w:div w:id="255213953">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718144">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074209">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399129">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052222">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8586837">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184750">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118888">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5699773">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89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17801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47793">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037789">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12733">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190594">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010203">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4404">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691064">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354282">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5471916">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1758440">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192370">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4961605">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739778">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51455">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1586465">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67748">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201629">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5725">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772761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506523">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319565">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400065">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787867">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24494">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173107">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75374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260091">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4549539">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1758135">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230069">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188691">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349329">
      <w:bodyDiv w:val="1"/>
      <w:marLeft w:val="0"/>
      <w:marRight w:val="0"/>
      <w:marTop w:val="0"/>
      <w:marBottom w:val="0"/>
      <w:divBdr>
        <w:top w:val="none" w:sz="0" w:space="0" w:color="auto"/>
        <w:left w:val="none" w:sz="0" w:space="0" w:color="auto"/>
        <w:bottom w:val="none" w:sz="0" w:space="0" w:color="auto"/>
        <w:right w:val="none" w:sz="0" w:space="0" w:color="auto"/>
      </w:divBdr>
    </w:div>
    <w:div w:id="409698102">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2437849">
      <w:bodyDiv w:val="1"/>
      <w:marLeft w:val="0"/>
      <w:marRight w:val="0"/>
      <w:marTop w:val="0"/>
      <w:marBottom w:val="0"/>
      <w:divBdr>
        <w:top w:val="none" w:sz="0" w:space="0" w:color="auto"/>
        <w:left w:val="none" w:sz="0" w:space="0" w:color="auto"/>
        <w:bottom w:val="none" w:sz="0" w:space="0" w:color="auto"/>
        <w:right w:val="none" w:sz="0" w:space="0" w:color="auto"/>
      </w:divBdr>
    </w:div>
    <w:div w:id="41289384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06490">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6246787">
      <w:bodyDiv w:val="1"/>
      <w:marLeft w:val="0"/>
      <w:marRight w:val="0"/>
      <w:marTop w:val="0"/>
      <w:marBottom w:val="0"/>
      <w:divBdr>
        <w:top w:val="none" w:sz="0" w:space="0" w:color="auto"/>
        <w:left w:val="none" w:sz="0" w:space="0" w:color="auto"/>
        <w:bottom w:val="none" w:sz="0" w:space="0" w:color="auto"/>
        <w:right w:val="none" w:sz="0" w:space="0" w:color="auto"/>
      </w:divBdr>
    </w:div>
    <w:div w:id="416249210">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6855095">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0978173">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2916975">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421927">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049761">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436656">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08280">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4570189">
      <w:bodyDiv w:val="1"/>
      <w:marLeft w:val="0"/>
      <w:marRight w:val="0"/>
      <w:marTop w:val="0"/>
      <w:marBottom w:val="0"/>
      <w:divBdr>
        <w:top w:val="none" w:sz="0" w:space="0" w:color="auto"/>
        <w:left w:val="none" w:sz="0" w:space="0" w:color="auto"/>
        <w:bottom w:val="none" w:sz="0" w:space="0" w:color="auto"/>
        <w:right w:val="none" w:sz="0" w:space="0" w:color="auto"/>
      </w:divBdr>
    </w:div>
    <w:div w:id="454640575">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8186233">
      <w:bodyDiv w:val="1"/>
      <w:marLeft w:val="0"/>
      <w:marRight w:val="0"/>
      <w:marTop w:val="0"/>
      <w:marBottom w:val="0"/>
      <w:divBdr>
        <w:top w:val="none" w:sz="0" w:space="0" w:color="auto"/>
        <w:left w:val="none" w:sz="0" w:space="0" w:color="auto"/>
        <w:bottom w:val="none" w:sz="0" w:space="0" w:color="auto"/>
        <w:right w:val="none" w:sz="0" w:space="0" w:color="auto"/>
      </w:divBdr>
    </w:div>
    <w:div w:id="459153846">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08572">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6823">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320925">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7479480">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869958">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3109269">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46939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804631">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3347">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286319">
      <w:bodyDiv w:val="1"/>
      <w:marLeft w:val="0"/>
      <w:marRight w:val="0"/>
      <w:marTop w:val="0"/>
      <w:marBottom w:val="0"/>
      <w:divBdr>
        <w:top w:val="none" w:sz="0" w:space="0" w:color="auto"/>
        <w:left w:val="none" w:sz="0" w:space="0" w:color="auto"/>
        <w:bottom w:val="none" w:sz="0" w:space="0" w:color="auto"/>
        <w:right w:val="none" w:sz="0" w:space="0" w:color="auto"/>
      </w:divBdr>
    </w:div>
    <w:div w:id="487329583">
      <w:bodyDiv w:val="1"/>
      <w:marLeft w:val="0"/>
      <w:marRight w:val="0"/>
      <w:marTop w:val="0"/>
      <w:marBottom w:val="0"/>
      <w:divBdr>
        <w:top w:val="none" w:sz="0" w:space="0" w:color="auto"/>
        <w:left w:val="none" w:sz="0" w:space="0" w:color="auto"/>
        <w:bottom w:val="none" w:sz="0" w:space="0" w:color="auto"/>
        <w:right w:val="none" w:sz="0" w:space="0" w:color="auto"/>
      </w:divBdr>
    </w:div>
    <w:div w:id="487594459">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099355">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252962">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1215785">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422898">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264334">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462886">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239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4977466">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136619">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64645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114108">
      <w:bodyDiv w:val="1"/>
      <w:marLeft w:val="0"/>
      <w:marRight w:val="0"/>
      <w:marTop w:val="0"/>
      <w:marBottom w:val="0"/>
      <w:divBdr>
        <w:top w:val="none" w:sz="0" w:space="0" w:color="auto"/>
        <w:left w:val="none" w:sz="0" w:space="0" w:color="auto"/>
        <w:bottom w:val="none" w:sz="0" w:space="0" w:color="auto"/>
        <w:right w:val="none" w:sz="0" w:space="0" w:color="auto"/>
      </w:divBdr>
    </w:div>
    <w:div w:id="515769566">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576362">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008950">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014187">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3784328">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036237">
      <w:bodyDiv w:val="1"/>
      <w:marLeft w:val="0"/>
      <w:marRight w:val="0"/>
      <w:marTop w:val="0"/>
      <w:marBottom w:val="0"/>
      <w:divBdr>
        <w:top w:val="none" w:sz="0" w:space="0" w:color="auto"/>
        <w:left w:val="none" w:sz="0" w:space="0" w:color="auto"/>
        <w:bottom w:val="none" w:sz="0" w:space="0" w:color="auto"/>
        <w:right w:val="none" w:sz="0" w:space="0" w:color="auto"/>
      </w:divBdr>
    </w:div>
    <w:div w:id="533738949">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37488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4678444">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380342">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422301">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051010">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130098">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68987">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618601">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6996762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165777">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618760">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252357">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767040">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643296">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2800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450951">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25423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3808649">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028">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699656">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1705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214194">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142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2344168">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19504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27660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629971">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325137">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368561">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2479">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70091">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5985500">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12779">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3974526">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23766">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106042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89276">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3989220">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568680">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121782">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479125">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639210">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698179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030931">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4844460">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79812947">
      <w:bodyDiv w:val="1"/>
      <w:marLeft w:val="0"/>
      <w:marRight w:val="0"/>
      <w:marTop w:val="0"/>
      <w:marBottom w:val="0"/>
      <w:divBdr>
        <w:top w:val="none" w:sz="0" w:space="0" w:color="auto"/>
        <w:left w:val="none" w:sz="0" w:space="0" w:color="auto"/>
        <w:bottom w:val="none" w:sz="0" w:space="0" w:color="auto"/>
        <w:right w:val="none" w:sz="0" w:space="0" w:color="auto"/>
      </w:divBdr>
    </w:div>
    <w:div w:id="680395450">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661452">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332634">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633929">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118342">
      <w:bodyDiv w:val="1"/>
      <w:marLeft w:val="0"/>
      <w:marRight w:val="0"/>
      <w:marTop w:val="0"/>
      <w:marBottom w:val="0"/>
      <w:divBdr>
        <w:top w:val="none" w:sz="0" w:space="0" w:color="auto"/>
        <w:left w:val="none" w:sz="0" w:space="0" w:color="auto"/>
        <w:bottom w:val="none" w:sz="0" w:space="0" w:color="auto"/>
        <w:right w:val="none" w:sz="0" w:space="0" w:color="auto"/>
      </w:divBdr>
    </w:div>
    <w:div w:id="697193746">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462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3110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265773">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2343206">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15263">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547715">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6860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8554847">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2035">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18508">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4932285">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174847">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689820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214062">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45035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177807">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1950686">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109532">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012524">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472897">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4980944">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485439">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464943">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4943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14267">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143389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330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107149">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416217">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4642">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5852807">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0902797">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1480238">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09831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8913697">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044736">
      <w:bodyDiv w:val="1"/>
      <w:marLeft w:val="0"/>
      <w:marRight w:val="0"/>
      <w:marTop w:val="0"/>
      <w:marBottom w:val="0"/>
      <w:divBdr>
        <w:top w:val="none" w:sz="0" w:space="0" w:color="auto"/>
        <w:left w:val="none" w:sz="0" w:space="0" w:color="auto"/>
        <w:bottom w:val="none" w:sz="0" w:space="0" w:color="auto"/>
        <w:right w:val="none" w:sz="0" w:space="0" w:color="auto"/>
      </w:divBdr>
    </w:div>
    <w:div w:id="803086771">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742382">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466417">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593141">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172468">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5023">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2672860">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5099738">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7575330">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240854">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3351771">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749864">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07850">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6079">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0538">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2645516">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227755">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492540">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2932865">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6990358">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328039">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8756884">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49831146">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649421">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515791">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1749591">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285954">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7916853">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888345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494214">
      <w:bodyDiv w:val="1"/>
      <w:marLeft w:val="0"/>
      <w:marRight w:val="0"/>
      <w:marTop w:val="0"/>
      <w:marBottom w:val="0"/>
      <w:divBdr>
        <w:top w:val="none" w:sz="0" w:space="0" w:color="auto"/>
        <w:left w:val="none" w:sz="0" w:space="0" w:color="auto"/>
        <w:bottom w:val="none" w:sz="0" w:space="0" w:color="auto"/>
        <w:right w:val="none" w:sz="0" w:space="0" w:color="auto"/>
      </w:divBdr>
    </w:div>
    <w:div w:id="869563273">
      <w:bodyDiv w:val="1"/>
      <w:marLeft w:val="0"/>
      <w:marRight w:val="0"/>
      <w:marTop w:val="0"/>
      <w:marBottom w:val="0"/>
      <w:divBdr>
        <w:top w:val="none" w:sz="0" w:space="0" w:color="auto"/>
        <w:left w:val="none" w:sz="0" w:space="0" w:color="auto"/>
        <w:bottom w:val="none" w:sz="0" w:space="0" w:color="auto"/>
        <w:right w:val="none" w:sz="0" w:space="0" w:color="auto"/>
      </w:divBdr>
    </w:div>
    <w:div w:id="869949812">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306562">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244610">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4849332">
      <w:bodyDiv w:val="1"/>
      <w:marLeft w:val="0"/>
      <w:marRight w:val="0"/>
      <w:marTop w:val="0"/>
      <w:marBottom w:val="0"/>
      <w:divBdr>
        <w:top w:val="none" w:sz="0" w:space="0" w:color="auto"/>
        <w:left w:val="none" w:sz="0" w:space="0" w:color="auto"/>
        <w:bottom w:val="none" w:sz="0" w:space="0" w:color="auto"/>
        <w:right w:val="none" w:sz="0" w:space="0" w:color="auto"/>
      </w:divBdr>
    </w:div>
    <w:div w:id="895243779">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248824">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4267450">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348605">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7769438">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386106">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86804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758522">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836481">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39878321">
      <w:bodyDiv w:val="1"/>
      <w:marLeft w:val="0"/>
      <w:marRight w:val="0"/>
      <w:marTop w:val="0"/>
      <w:marBottom w:val="0"/>
      <w:divBdr>
        <w:top w:val="none" w:sz="0" w:space="0" w:color="auto"/>
        <w:left w:val="none" w:sz="0" w:space="0" w:color="auto"/>
        <w:bottom w:val="none" w:sz="0" w:space="0" w:color="auto"/>
        <w:right w:val="none" w:sz="0" w:space="0" w:color="auto"/>
      </w:divBdr>
    </w:div>
    <w:div w:id="940455587">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111960">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075598">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531521">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47742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5775121">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513368">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062545">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108827">
      <w:bodyDiv w:val="1"/>
      <w:marLeft w:val="0"/>
      <w:marRight w:val="0"/>
      <w:marTop w:val="0"/>
      <w:marBottom w:val="0"/>
      <w:divBdr>
        <w:top w:val="none" w:sz="0" w:space="0" w:color="auto"/>
        <w:left w:val="none" w:sz="0" w:space="0" w:color="auto"/>
        <w:bottom w:val="none" w:sz="0" w:space="0" w:color="auto"/>
        <w:right w:val="none" w:sz="0" w:space="0" w:color="auto"/>
      </w:divBdr>
    </w:div>
    <w:div w:id="957179149">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39464">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33510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59805040">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0499871">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5967637">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171869">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144">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525999">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647934">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48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7414210">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1740413">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581642">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474520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515373">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0907813">
      <w:bodyDiv w:val="1"/>
      <w:marLeft w:val="0"/>
      <w:marRight w:val="0"/>
      <w:marTop w:val="0"/>
      <w:marBottom w:val="0"/>
      <w:divBdr>
        <w:top w:val="none" w:sz="0" w:space="0" w:color="auto"/>
        <w:left w:val="none" w:sz="0" w:space="0" w:color="auto"/>
        <w:bottom w:val="none" w:sz="0" w:space="0" w:color="auto"/>
        <w:right w:val="none" w:sz="0" w:space="0" w:color="auto"/>
      </w:divBdr>
    </w:div>
    <w:div w:id="99110264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294822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525246">
      <w:bodyDiv w:val="1"/>
      <w:marLeft w:val="0"/>
      <w:marRight w:val="0"/>
      <w:marTop w:val="0"/>
      <w:marBottom w:val="0"/>
      <w:divBdr>
        <w:top w:val="none" w:sz="0" w:space="0" w:color="auto"/>
        <w:left w:val="none" w:sz="0" w:space="0" w:color="auto"/>
        <w:bottom w:val="none" w:sz="0" w:space="0" w:color="auto"/>
        <w:right w:val="none" w:sz="0" w:space="0" w:color="auto"/>
      </w:divBdr>
    </w:div>
    <w:div w:id="994721995">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7223738">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39685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5861127">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246972">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371951">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034236">
      <w:bodyDiv w:val="1"/>
      <w:marLeft w:val="0"/>
      <w:marRight w:val="0"/>
      <w:marTop w:val="0"/>
      <w:marBottom w:val="0"/>
      <w:divBdr>
        <w:top w:val="none" w:sz="0" w:space="0" w:color="auto"/>
        <w:left w:val="none" w:sz="0" w:space="0" w:color="auto"/>
        <w:bottom w:val="none" w:sz="0" w:space="0" w:color="auto"/>
        <w:right w:val="none" w:sz="0" w:space="0" w:color="auto"/>
      </w:divBdr>
    </w:div>
    <w:div w:id="1011570748">
      <w:bodyDiv w:val="1"/>
      <w:marLeft w:val="0"/>
      <w:marRight w:val="0"/>
      <w:marTop w:val="0"/>
      <w:marBottom w:val="0"/>
      <w:divBdr>
        <w:top w:val="none" w:sz="0" w:space="0" w:color="auto"/>
        <w:left w:val="none" w:sz="0" w:space="0" w:color="auto"/>
        <w:bottom w:val="none" w:sz="0" w:space="0" w:color="auto"/>
        <w:right w:val="none" w:sz="0" w:space="0" w:color="auto"/>
      </w:divBdr>
    </w:div>
    <w:div w:id="1011681878">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2411501">
      <w:bodyDiv w:val="1"/>
      <w:marLeft w:val="0"/>
      <w:marRight w:val="0"/>
      <w:marTop w:val="0"/>
      <w:marBottom w:val="0"/>
      <w:divBdr>
        <w:top w:val="none" w:sz="0" w:space="0" w:color="auto"/>
        <w:left w:val="none" w:sz="0" w:space="0" w:color="auto"/>
        <w:bottom w:val="none" w:sz="0" w:space="0" w:color="auto"/>
        <w:right w:val="none" w:sz="0" w:space="0" w:color="auto"/>
      </w:divBdr>
    </w:div>
    <w:div w:id="1012605375">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53633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038788">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503300">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7393733">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1586522">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021590">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023056">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4814615">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1442794">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792565">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5984666">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526228">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08469">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229208">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505189">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424459">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0595809">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20105">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4793701">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1704">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032902">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233620">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4274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298659">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415537">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6875507">
      <w:bodyDiv w:val="1"/>
      <w:marLeft w:val="0"/>
      <w:marRight w:val="0"/>
      <w:marTop w:val="0"/>
      <w:marBottom w:val="0"/>
      <w:divBdr>
        <w:top w:val="none" w:sz="0" w:space="0" w:color="auto"/>
        <w:left w:val="none" w:sz="0" w:space="0" w:color="auto"/>
        <w:bottom w:val="none" w:sz="0" w:space="0" w:color="auto"/>
        <w:right w:val="none" w:sz="0" w:space="0" w:color="auto"/>
      </w:divBdr>
    </w:div>
    <w:div w:id="1088114933">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8696261">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0850652">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159618">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3862334">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016639">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4667328">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243100">
      <w:bodyDiv w:val="1"/>
      <w:marLeft w:val="0"/>
      <w:marRight w:val="0"/>
      <w:marTop w:val="0"/>
      <w:marBottom w:val="0"/>
      <w:divBdr>
        <w:top w:val="none" w:sz="0" w:space="0" w:color="auto"/>
        <w:left w:val="none" w:sz="0" w:space="0" w:color="auto"/>
        <w:bottom w:val="none" w:sz="0" w:space="0" w:color="auto"/>
        <w:right w:val="none" w:sz="0" w:space="0" w:color="auto"/>
      </w:divBdr>
    </w:div>
    <w:div w:id="1096288811">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2136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2591">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7503249">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011523">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410065">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6948743">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8454963">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3880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15385">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3795">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3909854">
      <w:bodyDiv w:val="1"/>
      <w:marLeft w:val="0"/>
      <w:marRight w:val="0"/>
      <w:marTop w:val="0"/>
      <w:marBottom w:val="0"/>
      <w:divBdr>
        <w:top w:val="none" w:sz="0" w:space="0" w:color="auto"/>
        <w:left w:val="none" w:sz="0" w:space="0" w:color="auto"/>
        <w:bottom w:val="none" w:sz="0" w:space="0" w:color="auto"/>
        <w:right w:val="none" w:sz="0" w:space="0" w:color="auto"/>
      </w:divBdr>
    </w:div>
    <w:div w:id="1134255615">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587283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6677751">
      <w:bodyDiv w:val="1"/>
      <w:marLeft w:val="0"/>
      <w:marRight w:val="0"/>
      <w:marTop w:val="0"/>
      <w:marBottom w:val="0"/>
      <w:divBdr>
        <w:top w:val="none" w:sz="0" w:space="0" w:color="auto"/>
        <w:left w:val="none" w:sz="0" w:space="0" w:color="auto"/>
        <w:bottom w:val="none" w:sz="0" w:space="0" w:color="auto"/>
        <w:right w:val="none" w:sz="0" w:space="0" w:color="auto"/>
      </w:divBdr>
    </w:div>
    <w:div w:id="1137452847">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263499">
      <w:bodyDiv w:val="1"/>
      <w:marLeft w:val="0"/>
      <w:marRight w:val="0"/>
      <w:marTop w:val="0"/>
      <w:marBottom w:val="0"/>
      <w:divBdr>
        <w:top w:val="none" w:sz="0" w:space="0" w:color="auto"/>
        <w:left w:val="none" w:sz="0" w:space="0" w:color="auto"/>
        <w:bottom w:val="none" w:sz="0" w:space="0" w:color="auto"/>
        <w:right w:val="none" w:sz="0" w:space="0" w:color="auto"/>
      </w:divBdr>
    </w:div>
    <w:div w:id="1140733581">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427818">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5001898">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430528">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05257">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681370">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4644277">
      <w:bodyDiv w:val="1"/>
      <w:marLeft w:val="0"/>
      <w:marRight w:val="0"/>
      <w:marTop w:val="0"/>
      <w:marBottom w:val="0"/>
      <w:divBdr>
        <w:top w:val="none" w:sz="0" w:space="0" w:color="auto"/>
        <w:left w:val="none" w:sz="0" w:space="0" w:color="auto"/>
        <w:bottom w:val="none" w:sz="0" w:space="0" w:color="auto"/>
        <w:right w:val="none" w:sz="0" w:space="0" w:color="auto"/>
      </w:divBdr>
    </w:div>
    <w:div w:id="1155142070">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688111">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147814">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6868989">
      <w:bodyDiv w:val="1"/>
      <w:marLeft w:val="0"/>
      <w:marRight w:val="0"/>
      <w:marTop w:val="0"/>
      <w:marBottom w:val="0"/>
      <w:divBdr>
        <w:top w:val="none" w:sz="0" w:space="0" w:color="auto"/>
        <w:left w:val="none" w:sz="0" w:space="0" w:color="auto"/>
        <w:bottom w:val="none" w:sz="0" w:space="0" w:color="auto"/>
        <w:right w:val="none" w:sz="0" w:space="0" w:color="auto"/>
      </w:divBdr>
    </w:div>
    <w:div w:id="1166901090">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390322">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62879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095180">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39498">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100219">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602872">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157977">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8474174">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121393">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1934223">
      <w:bodyDiv w:val="1"/>
      <w:marLeft w:val="0"/>
      <w:marRight w:val="0"/>
      <w:marTop w:val="0"/>
      <w:marBottom w:val="0"/>
      <w:divBdr>
        <w:top w:val="none" w:sz="0" w:space="0" w:color="auto"/>
        <w:left w:val="none" w:sz="0" w:space="0" w:color="auto"/>
        <w:bottom w:val="none" w:sz="0" w:space="0" w:color="auto"/>
        <w:right w:val="none" w:sz="0" w:space="0" w:color="auto"/>
      </w:divBdr>
    </w:div>
    <w:div w:id="1202129281">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480375">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89023">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4144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18979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0799050">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0928">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3538518">
      <w:bodyDiv w:val="1"/>
      <w:marLeft w:val="0"/>
      <w:marRight w:val="0"/>
      <w:marTop w:val="0"/>
      <w:marBottom w:val="0"/>
      <w:divBdr>
        <w:top w:val="none" w:sz="0" w:space="0" w:color="auto"/>
        <w:left w:val="none" w:sz="0" w:space="0" w:color="auto"/>
        <w:bottom w:val="none" w:sz="0" w:space="0" w:color="auto"/>
        <w:right w:val="none" w:sz="0" w:space="0" w:color="auto"/>
      </w:divBdr>
    </w:div>
    <w:div w:id="1213738527">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4168">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0827883">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575167">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8414942">
      <w:bodyDiv w:val="1"/>
      <w:marLeft w:val="0"/>
      <w:marRight w:val="0"/>
      <w:marTop w:val="0"/>
      <w:marBottom w:val="0"/>
      <w:divBdr>
        <w:top w:val="none" w:sz="0" w:space="0" w:color="auto"/>
        <w:left w:val="none" w:sz="0" w:space="0" w:color="auto"/>
        <w:bottom w:val="none" w:sz="0" w:space="0" w:color="auto"/>
        <w:right w:val="none" w:sz="0" w:space="0" w:color="auto"/>
      </w:divBdr>
    </w:div>
    <w:div w:id="1228495383">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498609">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542674">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117087">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250235">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5528821">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032765">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7882794">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1971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5624636">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36907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263975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414952">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338205">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846653">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039879">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238600">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18056">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79797900">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195694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490192">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308097">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77621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1983326">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4480048">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591341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6137425">
      <w:bodyDiv w:val="1"/>
      <w:marLeft w:val="0"/>
      <w:marRight w:val="0"/>
      <w:marTop w:val="0"/>
      <w:marBottom w:val="0"/>
      <w:divBdr>
        <w:top w:val="none" w:sz="0" w:space="0" w:color="auto"/>
        <w:left w:val="none" w:sz="0" w:space="0" w:color="auto"/>
        <w:bottom w:val="none" w:sz="0" w:space="0" w:color="auto"/>
        <w:right w:val="none" w:sz="0" w:space="0" w:color="auto"/>
      </w:divBdr>
    </w:div>
    <w:div w:id="1296713687">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613050">
      <w:bodyDiv w:val="1"/>
      <w:marLeft w:val="0"/>
      <w:marRight w:val="0"/>
      <w:marTop w:val="0"/>
      <w:marBottom w:val="0"/>
      <w:divBdr>
        <w:top w:val="none" w:sz="0" w:space="0" w:color="auto"/>
        <w:left w:val="none" w:sz="0" w:space="0" w:color="auto"/>
        <w:bottom w:val="none" w:sz="0" w:space="0" w:color="auto"/>
        <w:right w:val="none" w:sz="0" w:space="0" w:color="auto"/>
      </w:divBdr>
    </w:div>
    <w:div w:id="1302921764">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657684">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005765">
      <w:bodyDiv w:val="1"/>
      <w:marLeft w:val="0"/>
      <w:marRight w:val="0"/>
      <w:marTop w:val="0"/>
      <w:marBottom w:val="0"/>
      <w:divBdr>
        <w:top w:val="none" w:sz="0" w:space="0" w:color="auto"/>
        <w:left w:val="none" w:sz="0" w:space="0" w:color="auto"/>
        <w:bottom w:val="none" w:sz="0" w:space="0" w:color="auto"/>
        <w:right w:val="none" w:sz="0" w:space="0" w:color="auto"/>
      </w:divBdr>
    </w:div>
    <w:div w:id="130700821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205386">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49369">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01140">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5648120">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8149160">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19991534">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2929582">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637409">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1055924">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284250">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7826961">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49915921">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335880">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531313">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4645452">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6930051">
      <w:bodyDiv w:val="1"/>
      <w:marLeft w:val="0"/>
      <w:marRight w:val="0"/>
      <w:marTop w:val="0"/>
      <w:marBottom w:val="0"/>
      <w:divBdr>
        <w:top w:val="none" w:sz="0" w:space="0" w:color="auto"/>
        <w:left w:val="none" w:sz="0" w:space="0" w:color="auto"/>
        <w:bottom w:val="none" w:sz="0" w:space="0" w:color="auto"/>
        <w:right w:val="none" w:sz="0" w:space="0" w:color="auto"/>
      </w:divBdr>
    </w:div>
    <w:div w:id="1357123432">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122219">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1709095">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529606">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31025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87065">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241651">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899813">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377198">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151990">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2575594">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3583139">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85265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478849">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667614">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024479">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667">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448954">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5568782">
      <w:bodyDiv w:val="1"/>
      <w:marLeft w:val="0"/>
      <w:marRight w:val="0"/>
      <w:marTop w:val="0"/>
      <w:marBottom w:val="0"/>
      <w:divBdr>
        <w:top w:val="none" w:sz="0" w:space="0" w:color="auto"/>
        <w:left w:val="none" w:sz="0" w:space="0" w:color="auto"/>
        <w:bottom w:val="none" w:sz="0" w:space="0" w:color="auto"/>
        <w:right w:val="none" w:sz="0" w:space="0" w:color="auto"/>
      </w:divBdr>
    </w:div>
    <w:div w:id="1406534673">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8654545">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1076617">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17003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6853032">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7942680">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399318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5879160">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10622">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7916913">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579494">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77347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357135">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13998">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0756669">
      <w:bodyDiv w:val="1"/>
      <w:marLeft w:val="0"/>
      <w:marRight w:val="0"/>
      <w:marTop w:val="0"/>
      <w:marBottom w:val="0"/>
      <w:divBdr>
        <w:top w:val="none" w:sz="0" w:space="0" w:color="auto"/>
        <w:left w:val="none" w:sz="0" w:space="0" w:color="auto"/>
        <w:bottom w:val="none" w:sz="0" w:space="0" w:color="auto"/>
        <w:right w:val="none" w:sz="0" w:space="0" w:color="auto"/>
      </w:divBdr>
    </w:div>
    <w:div w:id="1441146360">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560780">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4767399">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5660010">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171610">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25634">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4920">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056766">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0880287">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378759">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08126">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7813079">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635373">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6996046">
      <w:bodyDiv w:val="1"/>
      <w:marLeft w:val="0"/>
      <w:marRight w:val="0"/>
      <w:marTop w:val="0"/>
      <w:marBottom w:val="0"/>
      <w:divBdr>
        <w:top w:val="none" w:sz="0" w:space="0" w:color="auto"/>
        <w:left w:val="none" w:sz="0" w:space="0" w:color="auto"/>
        <w:bottom w:val="none" w:sz="0" w:space="0" w:color="auto"/>
        <w:right w:val="none" w:sz="0" w:space="0" w:color="auto"/>
      </w:divBdr>
    </w:div>
    <w:div w:id="147726015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8645432">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1577380">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3270">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6817939">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369">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645966">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648525">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11091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452004">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48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705">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5702797">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713168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570155">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0336">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533882">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013810">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233155">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117">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5509948">
      <w:bodyDiv w:val="1"/>
      <w:marLeft w:val="0"/>
      <w:marRight w:val="0"/>
      <w:marTop w:val="0"/>
      <w:marBottom w:val="0"/>
      <w:divBdr>
        <w:top w:val="none" w:sz="0" w:space="0" w:color="auto"/>
        <w:left w:val="none" w:sz="0" w:space="0" w:color="auto"/>
        <w:bottom w:val="none" w:sz="0" w:space="0" w:color="auto"/>
        <w:right w:val="none" w:sz="0" w:space="0" w:color="auto"/>
      </w:divBdr>
    </w:div>
    <w:div w:id="1525902021">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071645">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380268">
      <w:bodyDiv w:val="1"/>
      <w:marLeft w:val="0"/>
      <w:marRight w:val="0"/>
      <w:marTop w:val="0"/>
      <w:marBottom w:val="0"/>
      <w:divBdr>
        <w:top w:val="none" w:sz="0" w:space="0" w:color="auto"/>
        <w:left w:val="none" w:sz="0" w:space="0" w:color="auto"/>
        <w:bottom w:val="none" w:sz="0" w:space="0" w:color="auto"/>
        <w:right w:val="none" w:sz="0" w:space="0" w:color="auto"/>
      </w:divBdr>
    </w:div>
    <w:div w:id="1532650383">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2719993">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264852">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12979">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1215">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3981615">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179402">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7835749">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377514">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49875200">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7621855">
      <w:bodyDiv w:val="1"/>
      <w:marLeft w:val="0"/>
      <w:marRight w:val="0"/>
      <w:marTop w:val="0"/>
      <w:marBottom w:val="0"/>
      <w:divBdr>
        <w:top w:val="none" w:sz="0" w:space="0" w:color="auto"/>
        <w:left w:val="none" w:sz="0" w:space="0" w:color="auto"/>
        <w:bottom w:val="none" w:sz="0" w:space="0" w:color="auto"/>
        <w:right w:val="none" w:sz="0" w:space="0" w:color="auto"/>
      </w:divBdr>
    </w:div>
    <w:div w:id="1557626629">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8930881">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516609">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4681473">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647710">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3615121">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4316761">
      <w:bodyDiv w:val="1"/>
      <w:marLeft w:val="0"/>
      <w:marRight w:val="0"/>
      <w:marTop w:val="0"/>
      <w:marBottom w:val="0"/>
      <w:divBdr>
        <w:top w:val="none" w:sz="0" w:space="0" w:color="auto"/>
        <w:left w:val="none" w:sz="0" w:space="0" w:color="auto"/>
        <w:bottom w:val="none" w:sz="0" w:space="0" w:color="auto"/>
        <w:right w:val="none" w:sz="0" w:space="0" w:color="auto"/>
      </w:divBdr>
    </w:div>
    <w:div w:id="1574582487">
      <w:bodyDiv w:val="1"/>
      <w:marLeft w:val="0"/>
      <w:marRight w:val="0"/>
      <w:marTop w:val="0"/>
      <w:marBottom w:val="0"/>
      <w:divBdr>
        <w:top w:val="none" w:sz="0" w:space="0" w:color="auto"/>
        <w:left w:val="none" w:sz="0" w:space="0" w:color="auto"/>
        <w:bottom w:val="none" w:sz="0" w:space="0" w:color="auto"/>
        <w:right w:val="none" w:sz="0" w:space="0" w:color="auto"/>
      </w:divBdr>
    </w:div>
    <w:div w:id="1575316986">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7980748">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359638">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017680">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1316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08311">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233220">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0963084">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8277">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3737212">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168449">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6135413">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514782">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334222">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2564455">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7899">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099581">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15658">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884067">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4310776">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584719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7492227">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234790">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4890086">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3222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14277">
      <w:bodyDiv w:val="1"/>
      <w:marLeft w:val="0"/>
      <w:marRight w:val="0"/>
      <w:marTop w:val="0"/>
      <w:marBottom w:val="0"/>
      <w:divBdr>
        <w:top w:val="none" w:sz="0" w:space="0" w:color="auto"/>
        <w:left w:val="none" w:sz="0" w:space="0" w:color="auto"/>
        <w:bottom w:val="none" w:sz="0" w:space="0" w:color="auto"/>
        <w:right w:val="none" w:sz="0" w:space="0" w:color="auto"/>
      </w:divBdr>
    </w:div>
    <w:div w:id="1651520464">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4984707">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182775">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8828420">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012674">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2950275">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290514">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3869841">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6542133">
      <w:bodyDiv w:val="1"/>
      <w:marLeft w:val="0"/>
      <w:marRight w:val="0"/>
      <w:marTop w:val="0"/>
      <w:marBottom w:val="0"/>
      <w:divBdr>
        <w:top w:val="none" w:sz="0" w:space="0" w:color="auto"/>
        <w:left w:val="none" w:sz="0" w:space="0" w:color="auto"/>
        <w:bottom w:val="none" w:sz="0" w:space="0" w:color="auto"/>
        <w:right w:val="none" w:sz="0" w:space="0" w:color="auto"/>
      </w:divBdr>
    </w:div>
    <w:div w:id="1677032127">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899950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692856">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47484">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071801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3343019">
      <w:bodyDiv w:val="1"/>
      <w:marLeft w:val="0"/>
      <w:marRight w:val="0"/>
      <w:marTop w:val="0"/>
      <w:marBottom w:val="0"/>
      <w:divBdr>
        <w:top w:val="none" w:sz="0" w:space="0" w:color="auto"/>
        <w:left w:val="none" w:sz="0" w:space="0" w:color="auto"/>
        <w:bottom w:val="none" w:sz="0" w:space="0" w:color="auto"/>
        <w:right w:val="none" w:sz="0" w:space="0" w:color="auto"/>
      </w:divBdr>
    </w:div>
    <w:div w:id="169345415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113233">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88691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53839">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54999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44398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1950419">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5333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6349182">
      <w:bodyDiv w:val="1"/>
      <w:marLeft w:val="0"/>
      <w:marRight w:val="0"/>
      <w:marTop w:val="0"/>
      <w:marBottom w:val="0"/>
      <w:divBdr>
        <w:top w:val="none" w:sz="0" w:space="0" w:color="auto"/>
        <w:left w:val="none" w:sz="0" w:space="0" w:color="auto"/>
        <w:bottom w:val="none" w:sz="0" w:space="0" w:color="auto"/>
        <w:right w:val="none" w:sz="0" w:space="0" w:color="auto"/>
      </w:divBdr>
    </w:div>
    <w:div w:id="1716463126">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8702039">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483237">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00514">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8917300">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088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085250">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1640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8477710">
      <w:bodyDiv w:val="1"/>
      <w:marLeft w:val="0"/>
      <w:marRight w:val="0"/>
      <w:marTop w:val="0"/>
      <w:marBottom w:val="0"/>
      <w:divBdr>
        <w:top w:val="none" w:sz="0" w:space="0" w:color="auto"/>
        <w:left w:val="none" w:sz="0" w:space="0" w:color="auto"/>
        <w:bottom w:val="none" w:sz="0" w:space="0" w:color="auto"/>
        <w:right w:val="none" w:sz="0" w:space="0" w:color="auto"/>
      </w:divBdr>
    </w:div>
    <w:div w:id="1739282750">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1712694">
      <w:bodyDiv w:val="1"/>
      <w:marLeft w:val="0"/>
      <w:marRight w:val="0"/>
      <w:marTop w:val="0"/>
      <w:marBottom w:val="0"/>
      <w:divBdr>
        <w:top w:val="none" w:sz="0" w:space="0" w:color="auto"/>
        <w:left w:val="none" w:sz="0" w:space="0" w:color="auto"/>
        <w:bottom w:val="none" w:sz="0" w:space="0" w:color="auto"/>
        <w:right w:val="none" w:sz="0" w:space="0" w:color="auto"/>
      </w:divBdr>
    </w:div>
    <w:div w:id="1742096564">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4449570">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076849">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0806247">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39088">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163915">
      <w:bodyDiv w:val="1"/>
      <w:marLeft w:val="0"/>
      <w:marRight w:val="0"/>
      <w:marTop w:val="0"/>
      <w:marBottom w:val="0"/>
      <w:divBdr>
        <w:top w:val="none" w:sz="0" w:space="0" w:color="auto"/>
        <w:left w:val="none" w:sz="0" w:space="0" w:color="auto"/>
        <w:bottom w:val="none" w:sz="0" w:space="0" w:color="auto"/>
        <w:right w:val="none" w:sz="0" w:space="0" w:color="auto"/>
      </w:divBdr>
    </w:div>
    <w:div w:id="1753164794">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515281">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299305">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694819">
      <w:bodyDiv w:val="1"/>
      <w:marLeft w:val="0"/>
      <w:marRight w:val="0"/>
      <w:marTop w:val="0"/>
      <w:marBottom w:val="0"/>
      <w:divBdr>
        <w:top w:val="none" w:sz="0" w:space="0" w:color="auto"/>
        <w:left w:val="none" w:sz="0" w:space="0" w:color="auto"/>
        <w:bottom w:val="none" w:sz="0" w:space="0" w:color="auto"/>
        <w:right w:val="none" w:sz="0" w:space="0" w:color="auto"/>
      </w:divBdr>
    </w:div>
    <w:div w:id="1769038402">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1656731">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21996">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130446">
      <w:bodyDiv w:val="1"/>
      <w:marLeft w:val="0"/>
      <w:marRight w:val="0"/>
      <w:marTop w:val="0"/>
      <w:marBottom w:val="0"/>
      <w:divBdr>
        <w:top w:val="none" w:sz="0" w:space="0" w:color="auto"/>
        <w:left w:val="none" w:sz="0" w:space="0" w:color="auto"/>
        <w:bottom w:val="none" w:sz="0" w:space="0" w:color="auto"/>
        <w:right w:val="none" w:sz="0" w:space="0" w:color="auto"/>
      </w:divBdr>
    </w:div>
    <w:div w:id="1774323391">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87795">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325356">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7888164">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19920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2359945">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093151">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04319">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033691">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22657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152611">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124909">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2400971">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3326988">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453758">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110932">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697669">
      <w:bodyDiv w:val="1"/>
      <w:marLeft w:val="0"/>
      <w:marRight w:val="0"/>
      <w:marTop w:val="0"/>
      <w:marBottom w:val="0"/>
      <w:divBdr>
        <w:top w:val="none" w:sz="0" w:space="0" w:color="auto"/>
        <w:left w:val="none" w:sz="0" w:space="0" w:color="auto"/>
        <w:bottom w:val="none" w:sz="0" w:space="0" w:color="auto"/>
        <w:right w:val="none" w:sz="0" w:space="0" w:color="auto"/>
      </w:divBdr>
    </w:div>
    <w:div w:id="1822699068">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118605">
      <w:bodyDiv w:val="1"/>
      <w:marLeft w:val="0"/>
      <w:marRight w:val="0"/>
      <w:marTop w:val="0"/>
      <w:marBottom w:val="0"/>
      <w:divBdr>
        <w:top w:val="none" w:sz="0" w:space="0" w:color="auto"/>
        <w:left w:val="none" w:sz="0" w:space="0" w:color="auto"/>
        <w:bottom w:val="none" w:sz="0" w:space="0" w:color="auto"/>
        <w:right w:val="none" w:sz="0" w:space="0" w:color="auto"/>
      </w:divBdr>
    </w:div>
    <w:div w:id="1825657356">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118664">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8669923">
      <w:bodyDiv w:val="1"/>
      <w:marLeft w:val="0"/>
      <w:marRight w:val="0"/>
      <w:marTop w:val="0"/>
      <w:marBottom w:val="0"/>
      <w:divBdr>
        <w:top w:val="none" w:sz="0" w:space="0" w:color="auto"/>
        <w:left w:val="none" w:sz="0" w:space="0" w:color="auto"/>
        <w:bottom w:val="none" w:sz="0" w:space="0" w:color="auto"/>
        <w:right w:val="none" w:sz="0" w:space="0" w:color="auto"/>
      </w:divBdr>
    </w:div>
    <w:div w:id="1828744751">
      <w:bodyDiv w:val="1"/>
      <w:marLeft w:val="0"/>
      <w:marRight w:val="0"/>
      <w:marTop w:val="0"/>
      <w:marBottom w:val="0"/>
      <w:divBdr>
        <w:top w:val="none" w:sz="0" w:space="0" w:color="auto"/>
        <w:left w:val="none" w:sz="0" w:space="0" w:color="auto"/>
        <w:bottom w:val="none" w:sz="0" w:space="0" w:color="auto"/>
        <w:right w:val="none" w:sz="0" w:space="0" w:color="auto"/>
      </w:divBdr>
    </w:div>
    <w:div w:id="1829131329">
      <w:bodyDiv w:val="1"/>
      <w:marLeft w:val="0"/>
      <w:marRight w:val="0"/>
      <w:marTop w:val="0"/>
      <w:marBottom w:val="0"/>
      <w:divBdr>
        <w:top w:val="none" w:sz="0" w:space="0" w:color="auto"/>
        <w:left w:val="none" w:sz="0" w:space="0" w:color="auto"/>
        <w:bottom w:val="none" w:sz="0" w:space="0" w:color="auto"/>
        <w:right w:val="none" w:sz="0" w:space="0" w:color="auto"/>
      </w:divBdr>
    </w:div>
    <w:div w:id="1829133781">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713595">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446678">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6603278">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080876">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348677">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161681">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199591">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020032">
      <w:bodyDiv w:val="1"/>
      <w:marLeft w:val="0"/>
      <w:marRight w:val="0"/>
      <w:marTop w:val="0"/>
      <w:marBottom w:val="0"/>
      <w:divBdr>
        <w:top w:val="none" w:sz="0" w:space="0" w:color="auto"/>
        <w:left w:val="none" w:sz="0" w:space="0" w:color="auto"/>
        <w:bottom w:val="none" w:sz="0" w:space="0" w:color="auto"/>
        <w:right w:val="none" w:sz="0" w:space="0" w:color="auto"/>
      </w:divBdr>
    </w:div>
    <w:div w:id="1847863825">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052495">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293799">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2715068">
      <w:bodyDiv w:val="1"/>
      <w:marLeft w:val="0"/>
      <w:marRight w:val="0"/>
      <w:marTop w:val="0"/>
      <w:marBottom w:val="0"/>
      <w:divBdr>
        <w:top w:val="none" w:sz="0" w:space="0" w:color="auto"/>
        <w:left w:val="none" w:sz="0" w:space="0" w:color="auto"/>
        <w:bottom w:val="none" w:sz="0" w:space="0" w:color="auto"/>
        <w:right w:val="none" w:sz="0" w:space="0" w:color="auto"/>
      </w:divBdr>
    </w:div>
    <w:div w:id="1852992232">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832168">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424591">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269344">
      <w:bodyDiv w:val="1"/>
      <w:marLeft w:val="0"/>
      <w:marRight w:val="0"/>
      <w:marTop w:val="0"/>
      <w:marBottom w:val="0"/>
      <w:divBdr>
        <w:top w:val="none" w:sz="0" w:space="0" w:color="auto"/>
        <w:left w:val="none" w:sz="0" w:space="0" w:color="auto"/>
        <w:bottom w:val="none" w:sz="0" w:space="0" w:color="auto"/>
        <w:right w:val="none" w:sz="0" w:space="0" w:color="auto"/>
      </w:divBdr>
    </w:div>
    <w:div w:id="1860386373">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24761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51846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49747">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69298507">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348529">
      <w:bodyDiv w:val="1"/>
      <w:marLeft w:val="0"/>
      <w:marRight w:val="0"/>
      <w:marTop w:val="0"/>
      <w:marBottom w:val="0"/>
      <w:divBdr>
        <w:top w:val="none" w:sz="0" w:space="0" w:color="auto"/>
        <w:left w:val="none" w:sz="0" w:space="0" w:color="auto"/>
        <w:bottom w:val="none" w:sz="0" w:space="0" w:color="auto"/>
        <w:right w:val="none" w:sz="0" w:space="0" w:color="auto"/>
      </w:divBdr>
    </w:div>
    <w:div w:id="1873494394">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073113">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282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22974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8545174">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169869">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36187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259398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52348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89102978">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08237">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225488">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0020">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741455">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513741">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781133">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090085">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9268212">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192745">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634">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8830247">
      <w:bodyDiv w:val="1"/>
      <w:marLeft w:val="0"/>
      <w:marRight w:val="0"/>
      <w:marTop w:val="0"/>
      <w:marBottom w:val="0"/>
      <w:divBdr>
        <w:top w:val="none" w:sz="0" w:space="0" w:color="auto"/>
        <w:left w:val="none" w:sz="0" w:space="0" w:color="auto"/>
        <w:bottom w:val="none" w:sz="0" w:space="0" w:color="auto"/>
        <w:right w:val="none" w:sz="0" w:space="0" w:color="auto"/>
      </w:divBdr>
    </w:div>
    <w:div w:id="1918902207">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319589">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662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1672047">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715416">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030677">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273529">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08765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4967509">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522789">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2880401">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805973">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8851140">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163837">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89767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169575">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676397">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597844">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8677542">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255764">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033499">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883311">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092249">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059257">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2803558">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3801465">
      <w:bodyDiv w:val="1"/>
      <w:marLeft w:val="0"/>
      <w:marRight w:val="0"/>
      <w:marTop w:val="0"/>
      <w:marBottom w:val="0"/>
      <w:divBdr>
        <w:top w:val="none" w:sz="0" w:space="0" w:color="auto"/>
        <w:left w:val="none" w:sz="0" w:space="0" w:color="auto"/>
        <w:bottom w:val="none" w:sz="0" w:space="0" w:color="auto"/>
        <w:right w:val="none" w:sz="0" w:space="0" w:color="auto"/>
      </w:divBdr>
    </w:div>
    <w:div w:id="1984461970">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665904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78880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3823998">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334714">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59886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4505480">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2197">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407939">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0332671">
      <w:bodyDiv w:val="1"/>
      <w:marLeft w:val="0"/>
      <w:marRight w:val="0"/>
      <w:marTop w:val="0"/>
      <w:marBottom w:val="0"/>
      <w:divBdr>
        <w:top w:val="none" w:sz="0" w:space="0" w:color="auto"/>
        <w:left w:val="none" w:sz="0" w:space="0" w:color="auto"/>
        <w:bottom w:val="none" w:sz="0" w:space="0" w:color="auto"/>
        <w:right w:val="none" w:sz="0" w:space="0" w:color="auto"/>
      </w:divBdr>
    </w:div>
    <w:div w:id="201047778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026993">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332445">
      <w:bodyDiv w:val="1"/>
      <w:marLeft w:val="0"/>
      <w:marRight w:val="0"/>
      <w:marTop w:val="0"/>
      <w:marBottom w:val="0"/>
      <w:divBdr>
        <w:top w:val="none" w:sz="0" w:space="0" w:color="auto"/>
        <w:left w:val="none" w:sz="0" w:space="0" w:color="auto"/>
        <w:bottom w:val="none" w:sz="0" w:space="0" w:color="auto"/>
        <w:right w:val="none" w:sz="0" w:space="0" w:color="auto"/>
      </w:divBdr>
    </w:div>
    <w:div w:id="2014801761">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4916010">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79276">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306473">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3892017">
      <w:bodyDiv w:val="1"/>
      <w:marLeft w:val="0"/>
      <w:marRight w:val="0"/>
      <w:marTop w:val="0"/>
      <w:marBottom w:val="0"/>
      <w:divBdr>
        <w:top w:val="none" w:sz="0" w:space="0" w:color="auto"/>
        <w:left w:val="none" w:sz="0" w:space="0" w:color="auto"/>
        <w:bottom w:val="none" w:sz="0" w:space="0" w:color="auto"/>
        <w:right w:val="none" w:sz="0" w:space="0" w:color="auto"/>
      </w:divBdr>
    </w:div>
    <w:div w:id="2023968102">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651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586223">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242731">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8529517">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647123">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77218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093949">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5828707">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69911546">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3691376">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18308">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06631">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713029">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89813212">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154019">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579514">
      <w:bodyDiv w:val="1"/>
      <w:marLeft w:val="0"/>
      <w:marRight w:val="0"/>
      <w:marTop w:val="0"/>
      <w:marBottom w:val="0"/>
      <w:divBdr>
        <w:top w:val="none" w:sz="0" w:space="0" w:color="auto"/>
        <w:left w:val="none" w:sz="0" w:space="0" w:color="auto"/>
        <w:bottom w:val="none" w:sz="0" w:space="0" w:color="auto"/>
        <w:right w:val="none" w:sz="0" w:space="0" w:color="auto"/>
      </w:divBdr>
    </w:div>
    <w:div w:id="2092585341">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3550485">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389908">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8861686">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56495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385">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690385">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152068">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109093">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454283">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811264">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044409">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07579">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4793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5028537">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318869">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091727">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472531">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34006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080746">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http://www.sergievsk.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85887-67F6-4330-83DD-C42D94BD1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26903</TotalTime>
  <Pages>8</Pages>
  <Words>8553</Words>
  <Characters>48758</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57197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51</cp:revision>
  <cp:lastPrinted>2023-02-28T10:59:00Z</cp:lastPrinted>
  <dcterms:created xsi:type="dcterms:W3CDTF">2022-02-09T06:24:00Z</dcterms:created>
  <dcterms:modified xsi:type="dcterms:W3CDTF">2023-04-26T12:57:00Z</dcterms:modified>
</cp:coreProperties>
</file>